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47B94" w:rsidRPr="005A5FB9" w:rsidRDefault="00686BA0" w:rsidP="00247B94">
      <w:pPr>
        <w:spacing w:after="120"/>
        <w:jc w:val="center"/>
        <w:rPr>
          <w:rFonts w:asciiTheme="majorHAnsi" w:hAnsiTheme="majorHAnsi" w:cs="Times New Roman"/>
          <w:b/>
          <w:sz w:val="36"/>
          <w:szCs w:val="36"/>
        </w:rPr>
      </w:pPr>
      <w:r w:rsidRPr="005A5FB9">
        <w:rPr>
          <w:rFonts w:asciiTheme="majorHAnsi" w:hAnsiTheme="majorHAnsi" w:cs="Times New Roman"/>
          <w:b/>
          <w:sz w:val="36"/>
          <w:szCs w:val="36"/>
        </w:rPr>
        <w:t xml:space="preserve">Building an Electric Circuit to Convert </w:t>
      </w:r>
      <w:r w:rsidR="00FA5FAA">
        <w:rPr>
          <w:rFonts w:asciiTheme="majorHAnsi" w:hAnsiTheme="majorHAnsi" w:cs="Times New Roman"/>
          <w:b/>
          <w:sz w:val="36"/>
          <w:szCs w:val="36"/>
        </w:rPr>
        <w:br/>
      </w:r>
      <w:r w:rsidRPr="005A5FB9">
        <w:rPr>
          <w:rFonts w:asciiTheme="majorHAnsi" w:hAnsiTheme="majorHAnsi" w:cs="Times New Roman"/>
          <w:b/>
          <w:sz w:val="36"/>
          <w:szCs w:val="36"/>
        </w:rPr>
        <w:t>the Sensor Resistance into a Usable Voltage</w:t>
      </w:r>
      <w:r w:rsidR="005A5FB9" w:rsidRPr="005A5FB9">
        <w:rPr>
          <w:rFonts w:asciiTheme="majorHAnsi" w:hAnsiTheme="majorHAnsi" w:cs="Times New Roman"/>
          <w:b/>
          <w:sz w:val="36"/>
          <w:szCs w:val="36"/>
        </w:rPr>
        <w:br/>
        <w:t>INSTRUCTIONS</w:t>
      </w:r>
    </w:p>
    <w:p w:rsidR="00247B94" w:rsidRPr="00CA59AF" w:rsidRDefault="005A5FB9" w:rsidP="005A5FB9">
      <w:pPr>
        <w:pStyle w:val="Numbered"/>
        <w:numPr>
          <w:ilvl w:val="0"/>
          <w:numId w:val="0"/>
        </w:numPr>
        <w:spacing w:before="120"/>
        <w:rPr>
          <w:rFonts w:asciiTheme="majorHAnsi" w:hAnsiTheme="majorHAnsi" w:cs="Times New Roman"/>
          <w:b/>
          <w:sz w:val="22"/>
          <w:szCs w:val="22"/>
        </w:rPr>
      </w:pPr>
      <w:r>
        <w:rPr>
          <w:rFonts w:asciiTheme="majorHAnsi" w:hAnsiTheme="majorHAnsi" w:cs="Times New Roman"/>
          <w:b/>
          <w:sz w:val="22"/>
          <w:szCs w:val="22"/>
        </w:rPr>
        <w:t xml:space="preserve">Use this </w:t>
      </w:r>
      <w:r w:rsidR="00247B94" w:rsidRPr="00CA59AF">
        <w:rPr>
          <w:rFonts w:asciiTheme="majorHAnsi" w:hAnsiTheme="majorHAnsi" w:cs="Times New Roman"/>
          <w:b/>
          <w:sz w:val="22"/>
          <w:szCs w:val="22"/>
        </w:rPr>
        <w:t xml:space="preserve">instruction manual </w:t>
      </w:r>
      <w:r>
        <w:rPr>
          <w:rFonts w:asciiTheme="majorHAnsi" w:hAnsiTheme="majorHAnsi" w:cs="Times New Roman"/>
          <w:b/>
          <w:sz w:val="22"/>
          <w:szCs w:val="22"/>
        </w:rPr>
        <w:t>to</w:t>
      </w:r>
      <w:r w:rsidR="00247B94" w:rsidRPr="00CA59AF">
        <w:rPr>
          <w:rFonts w:asciiTheme="majorHAnsi" w:hAnsiTheme="majorHAnsi" w:cs="Times New Roman"/>
          <w:b/>
          <w:sz w:val="22"/>
          <w:szCs w:val="22"/>
        </w:rPr>
        <w:t xml:space="preserve"> help you</w:t>
      </w:r>
      <w:bookmarkStart w:id="0" w:name="_GoBack"/>
      <w:bookmarkEnd w:id="0"/>
      <w:r w:rsidR="00247B94" w:rsidRPr="00CA59AF">
        <w:rPr>
          <w:rFonts w:asciiTheme="majorHAnsi" w:hAnsiTheme="majorHAnsi" w:cs="Times New Roman"/>
          <w:b/>
          <w:sz w:val="22"/>
          <w:szCs w:val="22"/>
        </w:rPr>
        <w:t xml:space="preserve"> build an electric circuit to convert the sensor re</w:t>
      </w:r>
      <w:r w:rsidR="003D6031">
        <w:rPr>
          <w:rFonts w:asciiTheme="majorHAnsi" w:hAnsiTheme="majorHAnsi" w:cs="Times New Roman"/>
          <w:b/>
          <w:sz w:val="22"/>
          <w:szCs w:val="22"/>
        </w:rPr>
        <w:t>sistance into a usable voltage.</w:t>
      </w:r>
      <w:r w:rsidR="00247B94" w:rsidRPr="00CA59AF">
        <w:rPr>
          <w:rFonts w:asciiTheme="majorHAnsi" w:hAnsiTheme="majorHAnsi" w:cs="Times New Roman"/>
          <w:b/>
          <w:sz w:val="22"/>
          <w:szCs w:val="22"/>
        </w:rPr>
        <w:t xml:space="preserve"> The goal is to determine the relationships between applied force and sensor voltage output.</w:t>
      </w:r>
      <w:r w:rsidR="00F17A74">
        <w:rPr>
          <w:rFonts w:asciiTheme="majorHAnsi" w:hAnsiTheme="majorHAnsi" w:cs="Times New Roman"/>
          <w:b/>
          <w:sz w:val="22"/>
          <w:szCs w:val="22"/>
        </w:rPr>
        <w:t xml:space="preserve"> </w:t>
      </w:r>
      <w:r w:rsidR="00F17A74" w:rsidRPr="00A43368">
        <w:rPr>
          <w:rFonts w:asciiTheme="majorHAnsi" w:hAnsiTheme="majorHAnsi" w:cs="Times New Roman"/>
          <w:b/>
          <w:color w:val="auto"/>
          <w:sz w:val="22"/>
          <w:szCs w:val="22"/>
        </w:rPr>
        <w:t>Make sure you have the following items:</w:t>
      </w:r>
    </w:p>
    <w:p w:rsidR="00C163A8" w:rsidRPr="00F17A74" w:rsidRDefault="00F17A74" w:rsidP="00F17A74">
      <w:r w:rsidRPr="00CA59AF">
        <w:rPr>
          <w:rFonts w:asciiTheme="majorHAnsi" w:hAnsiTheme="majorHAnsi" w:cs="Times New Roman"/>
          <w:noProof/>
          <w:sz w:val="22"/>
          <w:szCs w:val="22"/>
          <w:lang w:eastAsia="en-US"/>
        </w:rPr>
        <w:drawing>
          <wp:anchor distT="0" distB="0" distL="114300" distR="114300" simplePos="0" relativeHeight="251546624" behindDoc="0" locked="0" layoutInCell="1" allowOverlap="1" wp14:anchorId="4B3E85F7" wp14:editId="38A62128">
            <wp:simplePos x="0" y="0"/>
            <wp:positionH relativeFrom="margin">
              <wp:align>center</wp:align>
            </wp:positionH>
            <wp:positionV relativeFrom="paragraph">
              <wp:posOffset>177165</wp:posOffset>
            </wp:positionV>
            <wp:extent cx="5303520" cy="3123785"/>
            <wp:effectExtent l="0" t="0" r="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S_Materials_Circuit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303520" cy="31237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5FB9" w:rsidRPr="00F17A74" w:rsidRDefault="0080452E" w:rsidP="00F17A74">
      <w:r>
        <w:rPr>
          <w:noProof/>
          <w:lang w:eastAsia="en-US"/>
        </w:rPr>
        <mc:AlternateContent>
          <mc:Choice Requires="wpg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967740</wp:posOffset>
                </wp:positionH>
                <wp:positionV relativeFrom="paragraph">
                  <wp:posOffset>133350</wp:posOffset>
                </wp:positionV>
                <wp:extent cx="4379595" cy="2847975"/>
                <wp:effectExtent l="0" t="0" r="0" b="0"/>
                <wp:wrapNone/>
                <wp:docPr id="51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79595" cy="2847975"/>
                          <a:chOff x="2964" y="4080"/>
                          <a:chExt cx="6897" cy="4485"/>
                        </a:xfrm>
                      </wpg:grpSpPr>
                      <wps:wsp>
                        <wps:cNvPr id="52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4300" y="8085"/>
                            <a:ext cx="3989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17A74" w:rsidRPr="00F95245" w:rsidRDefault="00F17A74" w:rsidP="00F17A74">
                              <w:pPr>
                                <w:rPr>
                                  <w:rFonts w:asciiTheme="majorHAnsi" w:hAnsiTheme="majorHAnsi" w:cs="Times New Roman"/>
                                  <w:b/>
                                </w:rPr>
                              </w:pPr>
                              <w:r w:rsidRPr="00F17A74">
                                <w:rPr>
                                  <w:rFonts w:asciiTheme="majorHAnsi" w:hAnsiTheme="majorHAnsi" w:cs="Times New Roman"/>
                                  <w:b/>
                                </w:rPr>
                                <w:sym w:font="Wingdings" w:char="F0E7"/>
                              </w:r>
                              <w:proofErr w:type="gramStart"/>
                              <w:r>
                                <w:rPr>
                                  <w:rFonts w:asciiTheme="majorHAnsi" w:hAnsiTheme="majorHAnsi" w:cs="Times New Roman"/>
                                  <w:b/>
                                </w:rPr>
                                <w:t>multimeter</w:t>
                              </w:r>
                              <w:proofErr w:type="gramEnd"/>
                              <w:r>
                                <w:rPr>
                                  <w:rFonts w:asciiTheme="majorHAnsi" w:hAnsiTheme="majorHAnsi" w:cs="Times New Roman"/>
                                  <w:b/>
                                </w:rPr>
                                <w:t xml:space="preserve"> with sensor attached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Text Box 22"/>
                        <wps:cNvSpPr txBox="1">
                          <a:spLocks noChangeArrowheads="1"/>
                        </wps:cNvSpPr>
                        <wps:spPr bwMode="auto">
                          <a:xfrm>
                            <a:off x="2964" y="4845"/>
                            <a:ext cx="1872" cy="765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17A74" w:rsidRPr="00F95245" w:rsidRDefault="00F17A74" w:rsidP="00F17A74">
                              <w:pPr>
                                <w:rPr>
                                  <w:rFonts w:asciiTheme="majorHAnsi" w:hAnsiTheme="majorHAnsi" w:cs="Times New Roman"/>
                                  <w:b/>
                                </w:rPr>
                              </w:pPr>
                              <w:r>
                                <w:rPr>
                                  <w:rFonts w:asciiTheme="majorHAnsi" w:hAnsiTheme="majorHAnsi" w:cs="Times New Roman"/>
                                  <w:b/>
                                </w:rPr>
                                <w:t xml:space="preserve">11 6-inch wires </w:t>
                              </w:r>
                              <w:r w:rsidRPr="00AE01DD">
                                <w:rPr>
                                  <w:rFonts w:asciiTheme="majorHAnsi" w:hAnsiTheme="majorHAnsi" w:cs="Times New Roman"/>
                                  <w:b/>
                                  <w:sz w:val="22"/>
                                </w:rPr>
                                <w:t>(22 gauge)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Text Box 25"/>
                        <wps:cNvSpPr txBox="1">
                          <a:spLocks noChangeArrowheads="1"/>
                        </wps:cNvSpPr>
                        <wps:spPr bwMode="auto">
                          <a:xfrm>
                            <a:off x="7794" y="6338"/>
                            <a:ext cx="1956" cy="432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17A74" w:rsidRPr="00F95245" w:rsidRDefault="00F17A74" w:rsidP="00F17A74">
                              <w:pPr>
                                <w:rPr>
                                  <w:rFonts w:asciiTheme="majorHAnsi" w:hAnsiTheme="majorHAnsi" w:cs="Times New Roman"/>
                                  <w:b/>
                                </w:rPr>
                              </w:pPr>
                              <w:proofErr w:type="gramStart"/>
                              <w:r>
                                <w:rPr>
                                  <w:rFonts w:asciiTheme="majorHAnsi" w:hAnsiTheme="majorHAnsi" w:cs="Times New Roman"/>
                                  <w:b/>
                                </w:rPr>
                                <w:t>breadboard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7845" y="5145"/>
                            <a:ext cx="2016" cy="465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17A74" w:rsidRPr="00F95245" w:rsidRDefault="00F17A74" w:rsidP="00F17A74">
                              <w:pPr>
                                <w:rPr>
                                  <w:rFonts w:asciiTheme="majorHAnsi" w:hAnsiTheme="majorHAnsi" w:cs="Times New Roman"/>
                                  <w:b/>
                                </w:rPr>
                              </w:pPr>
                              <w:proofErr w:type="gramStart"/>
                              <w:r>
                                <w:rPr>
                                  <w:rFonts w:asciiTheme="majorHAnsi" w:hAnsiTheme="majorHAnsi" w:cs="Times New Roman"/>
                                  <w:b/>
                                </w:rPr>
                                <w:t>two</w:t>
                              </w:r>
                              <w:proofErr w:type="gramEnd"/>
                              <w:r>
                                <w:rPr>
                                  <w:rFonts w:asciiTheme="majorHAnsi" w:hAnsiTheme="majorHAnsi" w:cs="Times New Roman"/>
                                  <w:b/>
                                </w:rPr>
                                <w:t xml:space="preserve"> 9V batteries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5065" y="4080"/>
                            <a:ext cx="1872" cy="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17A74" w:rsidRPr="00F95245" w:rsidRDefault="00F17A74" w:rsidP="00F17A74">
                              <w:pPr>
                                <w:rPr>
                                  <w:rFonts w:asciiTheme="majorHAnsi" w:hAnsiTheme="majorHAnsi" w:cs="Times New Roman"/>
                                  <w:b/>
                                </w:rPr>
                              </w:pPr>
                              <w:r>
                                <w:rPr>
                                  <w:rFonts w:asciiTheme="majorHAnsi" w:hAnsiTheme="majorHAnsi" w:cs="Times New Roman"/>
                                  <w:b/>
                                </w:rPr>
                                <w:t>LM 741 op amp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5050" y="6338"/>
                            <a:ext cx="2210" cy="5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17A74" w:rsidRPr="00F17A74" w:rsidRDefault="00F17A74" w:rsidP="00F17A74">
                              <w:pPr>
                                <w:rPr>
                                  <w:rFonts w:asciiTheme="majorHAnsi" w:hAnsiTheme="majorHAnsi" w:cs="Times New Roman"/>
                                  <w:b/>
                                </w:rPr>
                              </w:pPr>
                              <w:r w:rsidRPr="00F17A74">
                                <w:rPr>
                                  <w:rFonts w:asciiTheme="majorHAnsi" w:hAnsiTheme="majorHAnsi" w:cs="Times New Roman"/>
                                  <w:b/>
                                </w:rPr>
                                <w:t xml:space="preserve">30k </w:t>
                              </w:r>
                              <w:r w:rsidRPr="00F17A74">
                                <w:rPr>
                                  <w:rFonts w:asciiTheme="majorHAnsi" w:hAnsiTheme="majorHAnsi" w:cs="Times New Roman"/>
                                  <w:b/>
                                  <w:color w:val="auto"/>
                                </w:rPr>
                                <w:t>Ω</w:t>
                              </w:r>
                              <w:r w:rsidRPr="00F17A74">
                                <w:rPr>
                                  <w:rFonts w:asciiTheme="majorHAnsi" w:hAnsiTheme="majorHAnsi" w:cs="Times New Roman"/>
                                  <w:b/>
                                </w:rPr>
                                <w:t xml:space="preserve"> resistor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" o:spid="_x0000_s1026" style="position:absolute;margin-left:76.2pt;margin-top:10.5pt;width:344.85pt;height:224.25pt;z-index:251655680" coordorigin="2964,4080" coordsize="6897,44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7" type="#_x0000_t202" style="position:absolute;left:4300;top:8085;width:3989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RX1cIA&#10;AADbAAAADwAAAGRycy9kb3ducmV2LnhtbESPQYvCMBSE74L/ITzBmyaKyto1yrIieFJ0d4W9PZpn&#10;W2xeShNt/fdGEDwOM/MNs1i1thQ3qn3hWMNoqEAQp84UnGn4/dkMPkD4gGywdEwa7uRhtex2FpgY&#10;1/CBbseQiQhhn6CGPIQqkdKnOVn0Q1cRR+/saoshyjqTpsYmwm0px0rNpMWC40KOFX3nlF6OV6vh&#10;b3f+P03UPlvbadW4Vkm2c6l1v9d+fYII1IZ3+NXeGg3TMTy/xB8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dFfVwgAAANsAAAAPAAAAAAAAAAAAAAAAAJgCAABkcnMvZG93&#10;bnJldi54bWxQSwUGAAAAAAQABAD1AAAAhwMAAAAA&#10;" filled="f" stroked="f">
                  <v:textbox>
                    <w:txbxContent>
                      <w:p w:rsidR="00F17A74" w:rsidRPr="00F95245" w:rsidRDefault="00F17A74" w:rsidP="00F17A74">
                        <w:pPr>
                          <w:rPr>
                            <w:rFonts w:asciiTheme="majorHAnsi" w:hAnsiTheme="majorHAnsi" w:cs="Times New Roman"/>
                            <w:b/>
                          </w:rPr>
                        </w:pPr>
                        <w:r w:rsidRPr="00F17A74">
                          <w:rPr>
                            <w:rFonts w:asciiTheme="majorHAnsi" w:hAnsiTheme="majorHAnsi" w:cs="Times New Roman"/>
                            <w:b/>
                          </w:rPr>
                          <w:sym w:font="Wingdings" w:char="F0E7"/>
                        </w:r>
                        <w:proofErr w:type="gramStart"/>
                        <w:r>
                          <w:rPr>
                            <w:rFonts w:asciiTheme="majorHAnsi" w:hAnsiTheme="majorHAnsi" w:cs="Times New Roman"/>
                            <w:b/>
                          </w:rPr>
                          <w:t>multimeter</w:t>
                        </w:r>
                        <w:proofErr w:type="gramEnd"/>
                        <w:r>
                          <w:rPr>
                            <w:rFonts w:asciiTheme="majorHAnsi" w:hAnsiTheme="majorHAnsi" w:cs="Times New Roman"/>
                            <w:b/>
                          </w:rPr>
                          <w:t xml:space="preserve"> with sensor attached</w:t>
                        </w:r>
                      </w:p>
                    </w:txbxContent>
                  </v:textbox>
                </v:shape>
                <v:shape id="Text Box 22" o:spid="_x0000_s1028" type="#_x0000_t202" style="position:absolute;left:2964;top:4845;width:1872;height:7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+XYMQA&#10;AADbAAAADwAAAGRycy9kb3ducmV2LnhtbESPT2sCMRTE74V+h/AK3mpSpSpbo6hQkF6Kf+j5dfO6&#10;2bp5WZLUXfvpm4LgcZiZ3zDzZe8acaYQa88anoYKBHHpTc2VhuPh9XEGIiZkg41n0nChCMvF/d0c&#10;C+M73tF5nyqRIRwL1GBTagspY2nJYRz6ljh7Xz44TFmGSpqAXYa7Ro6UmkiHNecFiy1tLJWn/Y/T&#10;8FF907p+C7/qXaruNPO74+fUaj146FcvIBL16Ra+trdGw/MY/r/kHy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/l2DEAAAA2wAAAA8AAAAAAAAAAAAAAAAAmAIAAGRycy9k&#10;b3ducmV2LnhtbFBLBQYAAAAABAAEAPUAAACJAwAAAAA=&#10;" fillcolor="white [3212]" stroked="f">
                  <v:textbox>
                    <w:txbxContent>
                      <w:p w:rsidR="00F17A74" w:rsidRPr="00F95245" w:rsidRDefault="00F17A74" w:rsidP="00F17A74">
                        <w:pPr>
                          <w:rPr>
                            <w:rFonts w:asciiTheme="majorHAnsi" w:hAnsiTheme="majorHAnsi" w:cs="Times New Roman"/>
                            <w:b/>
                          </w:rPr>
                        </w:pPr>
                        <w:r>
                          <w:rPr>
                            <w:rFonts w:asciiTheme="majorHAnsi" w:hAnsiTheme="majorHAnsi" w:cs="Times New Roman"/>
                            <w:b/>
                          </w:rPr>
                          <w:t xml:space="preserve">11 6-inch wires </w:t>
                        </w:r>
                        <w:r w:rsidRPr="00AE01DD">
                          <w:rPr>
                            <w:rFonts w:asciiTheme="majorHAnsi" w:hAnsiTheme="majorHAnsi" w:cs="Times New Roman"/>
                            <w:b/>
                            <w:sz w:val="22"/>
                          </w:rPr>
                          <w:t>(22 gauge)</w:t>
                        </w:r>
                      </w:p>
                    </w:txbxContent>
                  </v:textbox>
                </v:shape>
                <v:shape id="Text Box 25" o:spid="_x0000_s1029" type="#_x0000_t202" style="position:absolute;left:7794;top:6338;width:1956;height:4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YPFMQA&#10;AADbAAAADwAAAGRycy9kb3ducmV2LnhtbESPT2sCMRTE74V+h/AK3mpSsSpbo6hQkF6Kf+j5dfO6&#10;2bp5WZLUXfvpm4LgcZiZ3zDzZe8acaYQa88anoYKBHHpTc2VhuPh9XEGIiZkg41n0nChCMvF/d0c&#10;C+M73tF5nyqRIRwL1GBTagspY2nJYRz6ljh7Xz44TFmGSpqAXYa7Ro6UmkiHNecFiy1tLJWn/Y/T&#10;8FF907p+C7/qXaruNPO74+fUaj146FcvIBL16Ra+trdGw/MY/r/kHy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iWDxTEAAAA2wAAAA8AAAAAAAAAAAAAAAAAmAIAAGRycy9k&#10;b3ducmV2LnhtbFBLBQYAAAAABAAEAPUAAACJAwAAAAA=&#10;" fillcolor="white [3212]" stroked="f">
                  <v:textbox>
                    <w:txbxContent>
                      <w:p w:rsidR="00F17A74" w:rsidRPr="00F95245" w:rsidRDefault="00F17A74" w:rsidP="00F17A74">
                        <w:pPr>
                          <w:rPr>
                            <w:rFonts w:asciiTheme="majorHAnsi" w:hAnsiTheme="majorHAnsi" w:cs="Times New Roman"/>
                            <w:b/>
                          </w:rPr>
                        </w:pPr>
                        <w:proofErr w:type="gramStart"/>
                        <w:r>
                          <w:rPr>
                            <w:rFonts w:asciiTheme="majorHAnsi" w:hAnsiTheme="majorHAnsi" w:cs="Times New Roman"/>
                            <w:b/>
                          </w:rPr>
                          <w:t>breadboard</w:t>
                        </w:r>
                        <w:proofErr w:type="gramEnd"/>
                      </w:p>
                    </w:txbxContent>
                  </v:textbox>
                </v:shape>
                <v:shape id="_x0000_s1030" type="#_x0000_t202" style="position:absolute;left:7845;top:5145;width:2016;height:4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qqj8MA&#10;AADbAAAADwAAAGRycy9kb3ducmV2LnhtbESPQWsCMRSE74L/ITzBmyYWbGU1ii0UipeilZ6fm+dm&#10;dfOyJKm77a9vCgWPw8x8w6w2vWvEjUKsPWuYTRUI4tKbmisNx4/XyQJETMgGG8+k4ZsibNbDwQoL&#10;4zve0+2QKpEhHAvUYFNqCyljaclhnPqWOHtnHxymLEMlTcAuw10jH5R6lA5rzgsWW3qxVF4PX07D&#10;Z3Wh53oXftS7VN114ffH05PVejzqt0sQifp0D/+334yG+Rz+vuQfIN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9qqj8MAAADbAAAADwAAAAAAAAAAAAAAAACYAgAAZHJzL2Rv&#10;d25yZXYueG1sUEsFBgAAAAAEAAQA9QAAAIgDAAAAAA==&#10;" fillcolor="white [3212]" stroked="f">
                  <v:textbox>
                    <w:txbxContent>
                      <w:p w:rsidR="00F17A74" w:rsidRPr="00F95245" w:rsidRDefault="00F17A74" w:rsidP="00F17A74">
                        <w:pPr>
                          <w:rPr>
                            <w:rFonts w:asciiTheme="majorHAnsi" w:hAnsiTheme="majorHAnsi" w:cs="Times New Roman"/>
                            <w:b/>
                          </w:rPr>
                        </w:pPr>
                        <w:proofErr w:type="gramStart"/>
                        <w:r>
                          <w:rPr>
                            <w:rFonts w:asciiTheme="majorHAnsi" w:hAnsiTheme="majorHAnsi" w:cs="Times New Roman"/>
                            <w:b/>
                          </w:rPr>
                          <w:t>two</w:t>
                        </w:r>
                        <w:proofErr w:type="gramEnd"/>
                        <w:r>
                          <w:rPr>
                            <w:rFonts w:asciiTheme="majorHAnsi" w:hAnsiTheme="majorHAnsi" w:cs="Times New Roman"/>
                            <w:b/>
                          </w:rPr>
                          <w:t xml:space="preserve"> 9V batteries</w:t>
                        </w:r>
                      </w:p>
                    </w:txbxContent>
                  </v:textbox>
                </v:shape>
                <v:shape id="_x0000_s1031" type="#_x0000_t202" style="position:absolute;left:5065;top:4080;width:1872;height:4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9R1sIA&#10;AADbAAAADwAAAGRycy9kb3ducmV2LnhtbESPT4vCMBTE74LfITxhb5ooq2g1iijCnlzWf+Dt0Tzb&#10;YvNSmmi7394sLHgcZuY3zGLV2lI8qfaFYw3DgQJBnDpTcKbhdNz1pyB8QDZYOiYNv+Rhtex2FpgY&#10;1/APPQ8hExHCPkENeQhVIqVPc7LoB64ijt7N1RZDlHUmTY1NhNtSjpSaSIsFx4UcK9rklN4PD6vh&#10;vL9dL5/qO9vacdW4Vkm2M6n1R69dz0EEasM7/N/+MhrGE/j7En+AX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T1HWwgAAANsAAAAPAAAAAAAAAAAAAAAAAJgCAABkcnMvZG93&#10;bnJldi54bWxQSwUGAAAAAAQABAD1AAAAhwMAAAAA&#10;" filled="f" stroked="f">
                  <v:textbox>
                    <w:txbxContent>
                      <w:p w:rsidR="00F17A74" w:rsidRPr="00F95245" w:rsidRDefault="00F17A74" w:rsidP="00F17A74">
                        <w:pPr>
                          <w:rPr>
                            <w:rFonts w:asciiTheme="majorHAnsi" w:hAnsiTheme="majorHAnsi" w:cs="Times New Roman"/>
                            <w:b/>
                          </w:rPr>
                        </w:pPr>
                        <w:r>
                          <w:rPr>
                            <w:rFonts w:asciiTheme="majorHAnsi" w:hAnsiTheme="majorHAnsi" w:cs="Times New Roman"/>
                            <w:b/>
                          </w:rPr>
                          <w:t>LM 741 op amp</w:t>
                        </w:r>
                      </w:p>
                    </w:txbxContent>
                  </v:textbox>
                </v:shape>
                <v:shape id="_x0000_s1032" type="#_x0000_t202" style="position:absolute;left:5050;top:6338;width:2210;height:5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P0TcMA&#10;AADbAAAADwAAAGRycy9kb3ducmV2LnhtbESPQWvCQBSE7wX/w/KE3uquolbTbESUQk+KVgVvj+wz&#10;Cc2+DdmtSf99Vyj0OMzMN0y66m0t7tT6yrGG8UiBIM6dqbjQcPp8f1mA8AHZYO2YNPyQh1U2eEox&#10;Ma7jA92PoRARwj5BDWUITSKlz0uy6EeuIY7ezbUWQ5RtIU2LXYTbWk6UmkuLFceFEhvalJR/Hb+t&#10;hvPudr1M1b7Y2lnTuV5Jtkup9fOwX7+BCNSH//Bf+8NomL3C40v8ATL7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QP0TcMAAADbAAAADwAAAAAAAAAAAAAAAACYAgAAZHJzL2Rv&#10;d25yZXYueG1sUEsFBgAAAAAEAAQA9QAAAIgDAAAAAA==&#10;" filled="f" stroked="f">
                  <v:textbox>
                    <w:txbxContent>
                      <w:p w:rsidR="00F17A74" w:rsidRPr="00F17A74" w:rsidRDefault="00F17A74" w:rsidP="00F17A74">
                        <w:pPr>
                          <w:rPr>
                            <w:rFonts w:asciiTheme="majorHAnsi" w:hAnsiTheme="majorHAnsi" w:cs="Times New Roman"/>
                            <w:b/>
                          </w:rPr>
                        </w:pPr>
                        <w:r w:rsidRPr="00F17A74">
                          <w:rPr>
                            <w:rFonts w:asciiTheme="majorHAnsi" w:hAnsiTheme="majorHAnsi" w:cs="Times New Roman"/>
                            <w:b/>
                          </w:rPr>
                          <w:t xml:space="preserve">30k </w:t>
                        </w:r>
                        <w:r w:rsidRPr="00F17A74">
                          <w:rPr>
                            <w:rFonts w:asciiTheme="majorHAnsi" w:hAnsiTheme="majorHAnsi" w:cs="Times New Roman"/>
                            <w:b/>
                            <w:color w:val="auto"/>
                          </w:rPr>
                          <w:t>Ω</w:t>
                        </w:r>
                        <w:r w:rsidRPr="00F17A74">
                          <w:rPr>
                            <w:rFonts w:asciiTheme="majorHAnsi" w:hAnsiTheme="majorHAnsi" w:cs="Times New Roman"/>
                            <w:b/>
                          </w:rPr>
                          <w:t xml:space="preserve"> resistor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5A5FB9" w:rsidRPr="00F17A74" w:rsidRDefault="005A5FB9" w:rsidP="00F17A74"/>
    <w:p w:rsidR="005A5FB9" w:rsidRPr="00F17A74" w:rsidRDefault="005A5FB9" w:rsidP="00F17A74"/>
    <w:p w:rsidR="005A5FB9" w:rsidRPr="00F17A74" w:rsidRDefault="005A5FB9" w:rsidP="00F17A74"/>
    <w:p w:rsidR="005A5FB9" w:rsidRPr="00F17A74" w:rsidRDefault="005A5FB9" w:rsidP="00F17A74"/>
    <w:p w:rsidR="005A5FB9" w:rsidRPr="00F17A74" w:rsidRDefault="005A5FB9" w:rsidP="00F17A74"/>
    <w:p w:rsidR="005A5FB9" w:rsidRPr="00F17A74" w:rsidRDefault="005A5FB9" w:rsidP="00F17A74"/>
    <w:p w:rsidR="005A5FB9" w:rsidRPr="00F17A74" w:rsidRDefault="005A5FB9" w:rsidP="00F17A74"/>
    <w:p w:rsidR="005A5FB9" w:rsidRPr="00F17A74" w:rsidRDefault="005A5FB9" w:rsidP="00F17A74"/>
    <w:p w:rsidR="005A5FB9" w:rsidRPr="00F17A74" w:rsidRDefault="005A5FB9" w:rsidP="00F17A74"/>
    <w:p w:rsidR="005A5FB9" w:rsidRDefault="005A5FB9" w:rsidP="00F17A74"/>
    <w:p w:rsidR="00F17A74" w:rsidRDefault="00F17A74" w:rsidP="00F17A74"/>
    <w:p w:rsidR="00F17A74" w:rsidRDefault="00F17A74" w:rsidP="00F17A74"/>
    <w:p w:rsidR="00F17A74" w:rsidRDefault="00F17A74" w:rsidP="00F17A74"/>
    <w:p w:rsidR="00F17A74" w:rsidRDefault="00F17A74" w:rsidP="00F17A74"/>
    <w:p w:rsidR="00F17A74" w:rsidRPr="00F17A74" w:rsidRDefault="00F17A74" w:rsidP="00F17A74"/>
    <w:p w:rsidR="005A5FB9" w:rsidRPr="00F17A74" w:rsidRDefault="005A5FB9" w:rsidP="00F17A74"/>
    <w:p w:rsidR="005A5FB9" w:rsidRPr="00F17A74" w:rsidRDefault="005A5FB9" w:rsidP="00F17A74"/>
    <w:p w:rsidR="00F17A74" w:rsidRPr="00F95245" w:rsidRDefault="00820DDB" w:rsidP="00F17A74">
      <w:pPr>
        <w:pStyle w:val="Numbered"/>
        <w:numPr>
          <w:ilvl w:val="0"/>
          <w:numId w:val="0"/>
        </w:numPr>
        <w:rPr>
          <w:rFonts w:asciiTheme="majorHAnsi" w:hAnsiTheme="majorHAnsi" w:cs="Times New Roman"/>
          <w:b/>
          <w:szCs w:val="22"/>
        </w:rPr>
      </w:pPr>
      <w:r w:rsidRPr="00CA59AF">
        <w:rPr>
          <w:rFonts w:asciiTheme="majorHAnsi" w:hAnsiTheme="majorHAnsi"/>
          <w:noProof/>
          <w:sz w:val="22"/>
          <w:szCs w:val="22"/>
          <w:lang w:eastAsia="en-US"/>
        </w:rPr>
        <w:drawing>
          <wp:anchor distT="0" distB="0" distL="114300" distR="114300" simplePos="0" relativeHeight="251495424" behindDoc="1" locked="0" layoutInCell="1" allowOverlap="1" wp14:anchorId="1071A7F5" wp14:editId="73451B19">
            <wp:simplePos x="0" y="0"/>
            <wp:positionH relativeFrom="column">
              <wp:posOffset>3257550</wp:posOffset>
            </wp:positionH>
            <wp:positionV relativeFrom="paragraph">
              <wp:posOffset>106680</wp:posOffset>
            </wp:positionV>
            <wp:extent cx="2639843" cy="3383280"/>
            <wp:effectExtent l="0" t="0" r="0" b="0"/>
            <wp:wrapNone/>
            <wp:docPr id="26" name="Picture 26" descr="Breadboa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Breadboar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843" cy="3383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93C3F" w:rsidRPr="00CA59AF" w:rsidRDefault="0065428E" w:rsidP="00D93C3F">
      <w:pPr>
        <w:pStyle w:val="Bullet"/>
        <w:numPr>
          <w:ilvl w:val="0"/>
          <w:numId w:val="5"/>
        </w:numPr>
        <w:rPr>
          <w:rFonts w:asciiTheme="majorHAnsi" w:hAnsiTheme="majorHAnsi" w:cs="Times New Roman"/>
          <w:b/>
          <w:sz w:val="22"/>
          <w:szCs w:val="22"/>
        </w:rPr>
      </w:pPr>
      <w:r w:rsidRPr="00CA59AF">
        <w:rPr>
          <w:rFonts w:asciiTheme="majorHAnsi" w:hAnsiTheme="majorHAnsi" w:cs="Times New Roman"/>
          <w:b/>
          <w:sz w:val="22"/>
          <w:szCs w:val="22"/>
        </w:rPr>
        <w:t>Breadboard Basics</w:t>
      </w:r>
    </w:p>
    <w:p w:rsidR="0065428E" w:rsidRPr="00CA59AF" w:rsidRDefault="0065428E" w:rsidP="00820DDB">
      <w:pPr>
        <w:pStyle w:val="Bullet"/>
        <w:numPr>
          <w:ilvl w:val="1"/>
          <w:numId w:val="8"/>
        </w:numPr>
        <w:ind w:left="720" w:right="4680"/>
        <w:rPr>
          <w:rFonts w:asciiTheme="majorHAnsi" w:hAnsiTheme="majorHAnsi" w:cs="Times New Roman"/>
          <w:sz w:val="22"/>
          <w:szCs w:val="22"/>
        </w:rPr>
      </w:pPr>
      <w:r w:rsidRPr="00CA59AF">
        <w:rPr>
          <w:rFonts w:asciiTheme="majorHAnsi" w:hAnsiTheme="majorHAnsi" w:cs="Times New Roman"/>
          <w:sz w:val="22"/>
          <w:szCs w:val="22"/>
        </w:rPr>
        <w:t>Letters on the breadboard are used to identify vertical columns</w:t>
      </w:r>
      <w:r w:rsidR="00F17A74">
        <w:rPr>
          <w:rFonts w:asciiTheme="majorHAnsi" w:hAnsiTheme="majorHAnsi" w:cs="Times New Roman"/>
          <w:sz w:val="22"/>
          <w:szCs w:val="22"/>
        </w:rPr>
        <w:t>.</w:t>
      </w:r>
    </w:p>
    <w:p w:rsidR="0065428E" w:rsidRPr="00CA59AF" w:rsidRDefault="0065428E" w:rsidP="00820DDB">
      <w:pPr>
        <w:pStyle w:val="Bullet"/>
        <w:numPr>
          <w:ilvl w:val="1"/>
          <w:numId w:val="8"/>
        </w:numPr>
        <w:ind w:left="720" w:right="4680"/>
        <w:rPr>
          <w:rFonts w:asciiTheme="majorHAnsi" w:hAnsiTheme="majorHAnsi" w:cs="Times New Roman"/>
          <w:sz w:val="22"/>
          <w:szCs w:val="22"/>
        </w:rPr>
      </w:pPr>
      <w:r w:rsidRPr="00CA59AF">
        <w:rPr>
          <w:rFonts w:asciiTheme="majorHAnsi" w:hAnsiTheme="majorHAnsi" w:cs="Times New Roman"/>
          <w:sz w:val="22"/>
          <w:szCs w:val="22"/>
        </w:rPr>
        <w:t>Numb</w:t>
      </w:r>
      <w:r w:rsidR="0080452E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4457700</wp:posOffset>
                </wp:positionH>
                <wp:positionV relativeFrom="paragraph">
                  <wp:posOffset>4191000</wp:posOffset>
                </wp:positionV>
                <wp:extent cx="923290" cy="342900"/>
                <wp:effectExtent l="0" t="0" r="0" b="0"/>
                <wp:wrapNone/>
                <wp:docPr id="50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329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820DDB" w:rsidRPr="00F95245" w:rsidRDefault="00820DDB" w:rsidP="00820DDB">
                            <w:pPr>
                              <w:rPr>
                                <w:rFonts w:asciiTheme="majorHAnsi" w:hAnsiTheme="majorHAnsi" w:cs="Times New Roman"/>
                                <w:b/>
                              </w:rPr>
                            </w:pPr>
                            <w:r>
                              <w:rPr>
                                <w:rFonts w:asciiTheme="majorHAnsi" w:hAnsiTheme="majorHAnsi" w:cs="Times New Roman"/>
                                <w:b/>
                              </w:rPr>
                              <w:t xml:space="preserve">Figure </w:t>
                            </w:r>
                            <w:r w:rsidRPr="007F156C">
                              <w:rPr>
                                <w:rFonts w:asciiTheme="majorHAnsi" w:hAnsiTheme="majorHAnsi" w:cs="Times New Roman"/>
                                <w:b/>
                              </w:rPr>
                              <w:t>2C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33" type="#_x0000_t202" style="position:absolute;left:0;text-align:left;margin-left:351pt;margin-top:330pt;width:72.7pt;height:27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" filled="f" stroked="f">
                <v:textbox>
                  <w:txbxContent>
                    <w:p w:rsidR="00820DDB" w:rsidRPr="00F95245" w:rsidRDefault="00820DDB" w:rsidP="00820DDB">
                      <w:pPr>
                        <w:rPr>
                          <w:rFonts w:asciiTheme="majorHAnsi" w:hAnsiTheme="majorHAnsi" w:cs="Times New Roman"/>
                          <w:b/>
                        </w:rPr>
                      </w:pPr>
                      <w:r>
                        <w:rPr>
                          <w:rFonts w:asciiTheme="majorHAnsi" w:hAnsiTheme="majorHAnsi" w:cs="Times New Roman"/>
                          <w:b/>
                        </w:rPr>
                        <w:t xml:space="preserve">Figure </w:t>
                      </w:r>
                      <w:r w:rsidRPr="007F156C">
                        <w:rPr>
                          <w:rFonts w:asciiTheme="majorHAnsi" w:hAnsiTheme="majorHAnsi" w:cs="Times New Roman"/>
                          <w:b/>
                        </w:rPr>
                        <w:t>2C</w:t>
                      </w:r>
                    </w:p>
                  </w:txbxContent>
                </v:textbox>
              </v:shape>
            </w:pict>
          </mc:Fallback>
        </mc:AlternateContent>
      </w:r>
      <w:r w:rsidRPr="00CA59AF">
        <w:rPr>
          <w:rFonts w:asciiTheme="majorHAnsi" w:hAnsiTheme="majorHAnsi" w:cs="Times New Roman"/>
          <w:sz w:val="22"/>
          <w:szCs w:val="22"/>
        </w:rPr>
        <w:t>ers on the breadboard are use</w:t>
      </w:r>
      <w:r w:rsidR="00F17A74">
        <w:rPr>
          <w:rFonts w:asciiTheme="majorHAnsi" w:hAnsiTheme="majorHAnsi" w:cs="Times New Roman"/>
          <w:sz w:val="22"/>
          <w:szCs w:val="22"/>
        </w:rPr>
        <w:t>d to identify horizontal rows.</w:t>
      </w:r>
    </w:p>
    <w:p w:rsidR="0065428E" w:rsidRPr="00CA59AF" w:rsidRDefault="0065428E" w:rsidP="00820DDB">
      <w:pPr>
        <w:pStyle w:val="Bullet"/>
        <w:numPr>
          <w:ilvl w:val="1"/>
          <w:numId w:val="8"/>
        </w:numPr>
        <w:ind w:left="720" w:right="4680"/>
        <w:rPr>
          <w:rFonts w:asciiTheme="majorHAnsi" w:hAnsiTheme="majorHAnsi" w:cs="Times New Roman"/>
          <w:sz w:val="22"/>
          <w:szCs w:val="22"/>
        </w:rPr>
      </w:pPr>
      <w:r w:rsidRPr="00CA59AF">
        <w:rPr>
          <w:rFonts w:asciiTheme="majorHAnsi" w:hAnsiTheme="majorHAnsi" w:cs="Times New Roman"/>
          <w:sz w:val="22"/>
          <w:szCs w:val="22"/>
        </w:rPr>
        <w:t xml:space="preserve">The red lines </w:t>
      </w:r>
      <w:r w:rsidR="00F6644D" w:rsidRPr="00CA59AF">
        <w:rPr>
          <w:rFonts w:asciiTheme="majorHAnsi" w:hAnsiTheme="majorHAnsi" w:cs="Times New Roman"/>
          <w:sz w:val="22"/>
          <w:szCs w:val="22"/>
        </w:rPr>
        <w:t xml:space="preserve">in </w:t>
      </w:r>
      <w:r w:rsidR="00820DDB">
        <w:rPr>
          <w:rFonts w:asciiTheme="majorHAnsi" w:hAnsiTheme="majorHAnsi" w:cs="Times New Roman"/>
          <w:sz w:val="22"/>
          <w:szCs w:val="22"/>
        </w:rPr>
        <w:t>F</w:t>
      </w:r>
      <w:r w:rsidRPr="00CA59AF">
        <w:rPr>
          <w:rFonts w:asciiTheme="majorHAnsi" w:hAnsiTheme="majorHAnsi" w:cs="Times New Roman"/>
          <w:sz w:val="22"/>
          <w:szCs w:val="22"/>
        </w:rPr>
        <w:t xml:space="preserve">igure 1 show how vertical columns and horizontal </w:t>
      </w:r>
      <w:r w:rsidR="00F17A74">
        <w:rPr>
          <w:rFonts w:asciiTheme="majorHAnsi" w:hAnsiTheme="majorHAnsi" w:cs="Times New Roman"/>
          <w:sz w:val="22"/>
          <w:szCs w:val="22"/>
        </w:rPr>
        <w:t>rows are internally connected.</w:t>
      </w:r>
    </w:p>
    <w:p w:rsidR="0065428E" w:rsidRPr="00CA59AF" w:rsidRDefault="0065428E" w:rsidP="00820DDB">
      <w:pPr>
        <w:pStyle w:val="Bullet"/>
        <w:numPr>
          <w:ilvl w:val="1"/>
          <w:numId w:val="8"/>
        </w:numPr>
        <w:ind w:left="720" w:right="4680"/>
        <w:rPr>
          <w:rFonts w:asciiTheme="majorHAnsi" w:hAnsiTheme="majorHAnsi" w:cs="Times New Roman"/>
          <w:sz w:val="22"/>
          <w:szCs w:val="22"/>
        </w:rPr>
      </w:pPr>
      <w:r w:rsidRPr="00CA59AF">
        <w:rPr>
          <w:rFonts w:asciiTheme="majorHAnsi" w:hAnsiTheme="majorHAnsi" w:cs="Times New Roman"/>
          <w:sz w:val="22"/>
          <w:szCs w:val="22"/>
        </w:rPr>
        <w:t xml:space="preserve">When you connect </w:t>
      </w:r>
      <w:r w:rsidR="00820DDB">
        <w:rPr>
          <w:rFonts w:asciiTheme="majorHAnsi" w:hAnsiTheme="majorHAnsi" w:cs="Times New Roman"/>
          <w:sz w:val="22"/>
          <w:szCs w:val="22"/>
        </w:rPr>
        <w:t>a</w:t>
      </w:r>
      <w:r w:rsidRPr="00CA59AF">
        <w:rPr>
          <w:rFonts w:asciiTheme="majorHAnsi" w:hAnsiTheme="majorHAnsi" w:cs="Times New Roman"/>
          <w:sz w:val="22"/>
          <w:szCs w:val="22"/>
        </w:rPr>
        <w:t xml:space="preserve"> power source to </w:t>
      </w:r>
      <w:r w:rsidR="00B179A4" w:rsidRPr="00CA59AF">
        <w:rPr>
          <w:rFonts w:asciiTheme="majorHAnsi" w:hAnsiTheme="majorHAnsi" w:cs="Times New Roman"/>
          <w:sz w:val="22"/>
          <w:szCs w:val="22"/>
        </w:rPr>
        <w:t xml:space="preserve">a set of </w:t>
      </w:r>
      <w:r w:rsidRPr="00CA59AF">
        <w:rPr>
          <w:rFonts w:asciiTheme="majorHAnsi" w:hAnsiTheme="majorHAnsi" w:cs="Times New Roman"/>
          <w:sz w:val="22"/>
          <w:szCs w:val="22"/>
        </w:rPr>
        <w:t xml:space="preserve">vertical columns, you can access </w:t>
      </w:r>
      <w:r w:rsidR="00B179A4" w:rsidRPr="00CA59AF">
        <w:rPr>
          <w:rFonts w:asciiTheme="majorHAnsi" w:hAnsiTheme="majorHAnsi" w:cs="Times New Roman"/>
          <w:sz w:val="22"/>
          <w:szCs w:val="22"/>
        </w:rPr>
        <w:t>voltage (+) and ground (-) from that set of vertically holes.</w:t>
      </w:r>
    </w:p>
    <w:p w:rsidR="00D150E9" w:rsidRPr="00820DDB" w:rsidRDefault="00D150E9" w:rsidP="00820DDB"/>
    <w:p w:rsidR="005B530F" w:rsidRPr="00820DDB" w:rsidRDefault="005B530F" w:rsidP="00820DDB"/>
    <w:p w:rsidR="007F4676" w:rsidRPr="00820DDB" w:rsidRDefault="0080452E" w:rsidP="00820DDB">
      <w:r>
        <w:rPr>
          <w:rFonts w:asciiTheme="majorHAnsi" w:hAnsiTheme="majorHAnsi" w:cs="Times New Roman"/>
          <w:b/>
          <w:noProof/>
          <w:sz w:val="22"/>
          <w:szCs w:val="22"/>
          <w:lang w:eastAsia="en-US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2292350</wp:posOffset>
                </wp:positionH>
                <wp:positionV relativeFrom="paragraph">
                  <wp:posOffset>92075</wp:posOffset>
                </wp:positionV>
                <wp:extent cx="923290" cy="342900"/>
                <wp:effectExtent l="0" t="0" r="0" b="0"/>
                <wp:wrapNone/>
                <wp:docPr id="4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329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820DDB" w:rsidRPr="00F95245" w:rsidRDefault="00820DDB" w:rsidP="00820DDB">
                            <w:pPr>
                              <w:jc w:val="right"/>
                              <w:rPr>
                                <w:rFonts w:asciiTheme="majorHAnsi" w:hAnsiTheme="majorHAnsi" w:cs="Times New Roman"/>
                                <w:b/>
                              </w:rPr>
                            </w:pPr>
                            <w:r>
                              <w:rPr>
                                <w:rFonts w:asciiTheme="majorHAnsi" w:hAnsiTheme="majorHAnsi" w:cs="Times New Roman"/>
                                <w:b/>
                              </w:rPr>
                              <w:t>Figure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180.5pt;margin-top:7.25pt;width:72.7pt;height:27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" filled="f" stroked="f">
                <v:textbox>
                  <w:txbxContent>
                    <w:p w:rsidR="00820DDB" w:rsidRPr="00F95245" w:rsidRDefault="00820DDB" w:rsidP="00820DDB">
                      <w:pPr>
                        <w:jc w:val="right"/>
                        <w:rPr>
                          <w:rFonts w:asciiTheme="majorHAnsi" w:hAnsiTheme="majorHAnsi" w:cs="Times New Roman"/>
                          <w:b/>
                        </w:rPr>
                      </w:pPr>
                      <w:r>
                        <w:rPr>
                          <w:rFonts w:asciiTheme="majorHAnsi" w:hAnsiTheme="majorHAnsi" w:cs="Times New Roman"/>
                          <w:b/>
                        </w:rPr>
                        <w:t>Figure 1</w:t>
                      </w:r>
                    </w:p>
                  </w:txbxContent>
                </v:textbox>
              </v:shape>
            </w:pict>
          </mc:Fallback>
        </mc:AlternateContent>
      </w:r>
    </w:p>
    <w:p w:rsidR="00261632" w:rsidRPr="00820DDB" w:rsidRDefault="00261632" w:rsidP="00820DDB"/>
    <w:p w:rsidR="00261632" w:rsidRPr="00820DDB" w:rsidRDefault="00261632" w:rsidP="00820DDB"/>
    <w:p w:rsidR="00820DDB" w:rsidRDefault="00820DDB">
      <w:pPr>
        <w:suppressAutoHyphens w:val="0"/>
      </w:pPr>
      <w:r>
        <w:br w:type="page"/>
      </w:r>
    </w:p>
    <w:p w:rsidR="006839DD" w:rsidRPr="00CA59AF" w:rsidRDefault="006839DD" w:rsidP="006839DD">
      <w:pPr>
        <w:pStyle w:val="Bullet"/>
        <w:numPr>
          <w:ilvl w:val="0"/>
          <w:numId w:val="5"/>
        </w:numPr>
        <w:rPr>
          <w:rFonts w:asciiTheme="majorHAnsi" w:hAnsiTheme="majorHAnsi" w:cs="Times New Roman"/>
          <w:b/>
          <w:sz w:val="22"/>
          <w:szCs w:val="22"/>
        </w:rPr>
      </w:pPr>
      <w:r w:rsidRPr="00CA59AF">
        <w:rPr>
          <w:rFonts w:asciiTheme="majorHAnsi" w:hAnsiTheme="majorHAnsi" w:cs="Times New Roman"/>
          <w:b/>
          <w:sz w:val="22"/>
          <w:szCs w:val="22"/>
        </w:rPr>
        <w:lastRenderedPageBreak/>
        <w:t>Operational Amplifier (Op Amp) Basics</w:t>
      </w:r>
    </w:p>
    <w:p w:rsidR="00113EC6" w:rsidRPr="00CA59AF" w:rsidRDefault="006839DD" w:rsidP="00820DDB">
      <w:pPr>
        <w:pStyle w:val="Bullet"/>
        <w:numPr>
          <w:ilvl w:val="1"/>
          <w:numId w:val="9"/>
        </w:numPr>
        <w:ind w:left="720"/>
        <w:rPr>
          <w:rFonts w:asciiTheme="majorHAnsi" w:hAnsiTheme="majorHAnsi" w:cs="Times New Roman"/>
          <w:bCs/>
          <w:color w:val="auto"/>
          <w:sz w:val="22"/>
          <w:szCs w:val="22"/>
        </w:rPr>
      </w:pPr>
      <w:r w:rsidRPr="00CA59AF">
        <w:rPr>
          <w:rFonts w:asciiTheme="majorHAnsi" w:hAnsiTheme="majorHAnsi" w:cs="Times New Roman"/>
          <w:sz w:val="22"/>
          <w:szCs w:val="22"/>
        </w:rPr>
        <w:t>The main purpose of this integrated circuit is to amplify a weak signal.</w:t>
      </w:r>
    </w:p>
    <w:p w:rsidR="006839DD" w:rsidRPr="00CA59AF" w:rsidRDefault="006839DD" w:rsidP="00820DDB">
      <w:pPr>
        <w:pStyle w:val="Bullet"/>
        <w:numPr>
          <w:ilvl w:val="1"/>
          <w:numId w:val="9"/>
        </w:numPr>
        <w:ind w:left="720"/>
        <w:rPr>
          <w:rFonts w:asciiTheme="majorHAnsi" w:hAnsiTheme="majorHAnsi" w:cs="Times New Roman"/>
          <w:bCs/>
          <w:color w:val="auto"/>
          <w:sz w:val="22"/>
          <w:szCs w:val="22"/>
        </w:rPr>
      </w:pPr>
      <w:r w:rsidRPr="00CA59AF">
        <w:rPr>
          <w:rFonts w:asciiTheme="majorHAnsi" w:hAnsiTheme="majorHAnsi" w:cs="Times New Roman"/>
          <w:sz w:val="22"/>
          <w:szCs w:val="22"/>
        </w:rPr>
        <w:t>It usually h</w:t>
      </w:r>
      <w:r w:rsidR="00820DDB">
        <w:rPr>
          <w:rFonts w:asciiTheme="majorHAnsi" w:hAnsiTheme="majorHAnsi" w:cs="Times New Roman"/>
          <w:sz w:val="22"/>
          <w:szCs w:val="22"/>
        </w:rPr>
        <w:t>as two inputs (inverting input [</w:t>
      </w:r>
      <w:r w:rsidRPr="00CA59AF">
        <w:rPr>
          <w:rFonts w:asciiTheme="majorHAnsi" w:hAnsiTheme="majorHAnsi" w:cs="Times New Roman"/>
          <w:sz w:val="22"/>
          <w:szCs w:val="22"/>
        </w:rPr>
        <w:t>2</w:t>
      </w:r>
      <w:r w:rsidR="00820DDB">
        <w:rPr>
          <w:rFonts w:asciiTheme="majorHAnsi" w:hAnsiTheme="majorHAnsi" w:cs="Times New Roman"/>
          <w:sz w:val="22"/>
          <w:szCs w:val="22"/>
        </w:rPr>
        <w:t>], non-inverting input [</w:t>
      </w:r>
      <w:r w:rsidRPr="00CA59AF">
        <w:rPr>
          <w:rFonts w:asciiTheme="majorHAnsi" w:hAnsiTheme="majorHAnsi" w:cs="Times New Roman"/>
          <w:sz w:val="22"/>
          <w:szCs w:val="22"/>
        </w:rPr>
        <w:t>3</w:t>
      </w:r>
      <w:r w:rsidR="00820DDB">
        <w:rPr>
          <w:rFonts w:asciiTheme="majorHAnsi" w:hAnsiTheme="majorHAnsi" w:cs="Times New Roman"/>
          <w:sz w:val="22"/>
          <w:szCs w:val="22"/>
        </w:rPr>
        <w:t>]</w:t>
      </w:r>
      <w:r w:rsidRPr="00CA59AF">
        <w:rPr>
          <w:rFonts w:asciiTheme="majorHAnsi" w:hAnsiTheme="majorHAnsi" w:cs="Times New Roman"/>
          <w:sz w:val="22"/>
          <w:szCs w:val="22"/>
        </w:rPr>
        <w:t>), and one output (6).</w:t>
      </w:r>
    </w:p>
    <w:p w:rsidR="006839DD" w:rsidRPr="00CA59AF" w:rsidRDefault="006839DD" w:rsidP="00820DDB">
      <w:pPr>
        <w:pStyle w:val="Bullet"/>
        <w:numPr>
          <w:ilvl w:val="1"/>
          <w:numId w:val="9"/>
        </w:numPr>
        <w:ind w:left="720"/>
        <w:rPr>
          <w:rFonts w:asciiTheme="majorHAnsi" w:hAnsiTheme="majorHAnsi" w:cs="Times New Roman"/>
          <w:bCs/>
          <w:color w:val="auto"/>
          <w:sz w:val="22"/>
          <w:szCs w:val="22"/>
        </w:rPr>
      </w:pPr>
      <w:r w:rsidRPr="00CA59AF">
        <w:rPr>
          <w:rFonts w:asciiTheme="majorHAnsi" w:hAnsiTheme="majorHAnsi" w:cs="Times New Roman"/>
          <w:sz w:val="22"/>
          <w:szCs w:val="22"/>
        </w:rPr>
        <w:t xml:space="preserve">It has a wide </w:t>
      </w:r>
      <w:r w:rsidR="00D92C94" w:rsidRPr="00CA59AF">
        <w:rPr>
          <w:rFonts w:asciiTheme="majorHAnsi" w:hAnsiTheme="majorHAnsi" w:cs="Times New Roman"/>
          <w:sz w:val="22"/>
          <w:szCs w:val="22"/>
        </w:rPr>
        <w:t>range of functions: inverting a</w:t>
      </w:r>
      <w:r w:rsidRPr="00CA59AF">
        <w:rPr>
          <w:rFonts w:asciiTheme="majorHAnsi" w:hAnsiTheme="majorHAnsi" w:cs="Times New Roman"/>
          <w:sz w:val="22"/>
          <w:szCs w:val="22"/>
        </w:rPr>
        <w:t>mpli</w:t>
      </w:r>
      <w:r w:rsidR="00D92C94" w:rsidRPr="00CA59AF">
        <w:rPr>
          <w:rFonts w:asciiTheme="majorHAnsi" w:hAnsiTheme="majorHAnsi" w:cs="Times New Roman"/>
          <w:sz w:val="22"/>
          <w:szCs w:val="22"/>
        </w:rPr>
        <w:t>fier, non-i</w:t>
      </w:r>
      <w:r w:rsidRPr="00CA59AF">
        <w:rPr>
          <w:rFonts w:asciiTheme="majorHAnsi" w:hAnsiTheme="majorHAnsi" w:cs="Times New Roman"/>
          <w:sz w:val="22"/>
          <w:szCs w:val="22"/>
        </w:rPr>
        <w:t xml:space="preserve">nverting </w:t>
      </w:r>
      <w:r w:rsidR="00D92C94" w:rsidRPr="00CA59AF">
        <w:rPr>
          <w:rFonts w:asciiTheme="majorHAnsi" w:hAnsiTheme="majorHAnsi" w:cs="Times New Roman"/>
          <w:sz w:val="22"/>
          <w:szCs w:val="22"/>
        </w:rPr>
        <w:t>a</w:t>
      </w:r>
      <w:r w:rsidRPr="00CA59AF">
        <w:rPr>
          <w:rFonts w:asciiTheme="majorHAnsi" w:hAnsiTheme="majorHAnsi" w:cs="Times New Roman"/>
          <w:sz w:val="22"/>
          <w:szCs w:val="22"/>
        </w:rPr>
        <w:t>mp</w:t>
      </w:r>
      <w:r w:rsidR="00D92C94" w:rsidRPr="00CA59AF">
        <w:rPr>
          <w:rFonts w:asciiTheme="majorHAnsi" w:hAnsiTheme="majorHAnsi" w:cs="Times New Roman"/>
          <w:sz w:val="22"/>
          <w:szCs w:val="22"/>
        </w:rPr>
        <w:t>lifier, d</w:t>
      </w:r>
      <w:r w:rsidRPr="00CA59AF">
        <w:rPr>
          <w:rFonts w:asciiTheme="majorHAnsi" w:hAnsiTheme="majorHAnsi" w:cs="Times New Roman"/>
          <w:sz w:val="22"/>
          <w:szCs w:val="22"/>
        </w:rPr>
        <w:t>ifferential ampl</w:t>
      </w:r>
      <w:r w:rsidR="00D92C94" w:rsidRPr="00CA59AF">
        <w:rPr>
          <w:rFonts w:asciiTheme="majorHAnsi" w:hAnsiTheme="majorHAnsi" w:cs="Times New Roman"/>
          <w:sz w:val="22"/>
          <w:szCs w:val="22"/>
        </w:rPr>
        <w:t>ifier, voltage follower, summing a</w:t>
      </w:r>
      <w:r w:rsidRPr="00CA59AF">
        <w:rPr>
          <w:rFonts w:asciiTheme="majorHAnsi" w:hAnsiTheme="majorHAnsi" w:cs="Times New Roman"/>
          <w:sz w:val="22"/>
          <w:szCs w:val="22"/>
        </w:rPr>
        <w:t xml:space="preserve">mplifier, </w:t>
      </w:r>
      <w:r w:rsidR="00820DDB">
        <w:rPr>
          <w:rFonts w:asciiTheme="majorHAnsi" w:hAnsiTheme="majorHAnsi" w:cs="Times New Roman"/>
          <w:sz w:val="22"/>
          <w:szCs w:val="22"/>
        </w:rPr>
        <w:t>instrumentation a</w:t>
      </w:r>
      <w:r w:rsidR="00D92C94" w:rsidRPr="00CA59AF">
        <w:rPr>
          <w:rFonts w:asciiTheme="majorHAnsi" w:hAnsiTheme="majorHAnsi" w:cs="Times New Roman"/>
          <w:sz w:val="22"/>
          <w:szCs w:val="22"/>
        </w:rPr>
        <w:t>mplifier.</w:t>
      </w:r>
    </w:p>
    <w:p w:rsidR="0059101A" w:rsidRPr="00CA59AF" w:rsidRDefault="00D92C94" w:rsidP="00820DDB">
      <w:pPr>
        <w:pStyle w:val="Bullet"/>
        <w:numPr>
          <w:ilvl w:val="1"/>
          <w:numId w:val="9"/>
        </w:numPr>
        <w:ind w:left="720"/>
        <w:rPr>
          <w:rFonts w:asciiTheme="majorHAnsi" w:hAnsiTheme="majorHAnsi" w:cs="Times New Roman"/>
          <w:bCs/>
          <w:color w:val="auto"/>
          <w:sz w:val="22"/>
          <w:szCs w:val="22"/>
        </w:rPr>
      </w:pPr>
      <w:r w:rsidRPr="00CA59AF">
        <w:rPr>
          <w:rFonts w:asciiTheme="majorHAnsi" w:hAnsiTheme="majorHAnsi" w:cs="Times New Roman"/>
          <w:sz w:val="22"/>
          <w:szCs w:val="22"/>
        </w:rPr>
        <w:t xml:space="preserve">In our circuit, we will use it as a </w:t>
      </w:r>
      <w:r w:rsidR="00BB6456" w:rsidRPr="00CA59AF">
        <w:rPr>
          <w:rFonts w:asciiTheme="majorHAnsi" w:hAnsiTheme="majorHAnsi" w:cs="Times New Roman"/>
          <w:sz w:val="22"/>
          <w:szCs w:val="22"/>
        </w:rPr>
        <w:t>non-inverting</w:t>
      </w:r>
      <w:r w:rsidR="00820DDB">
        <w:rPr>
          <w:rFonts w:asciiTheme="majorHAnsi" w:hAnsiTheme="majorHAnsi" w:cs="Times New Roman"/>
          <w:sz w:val="22"/>
          <w:szCs w:val="22"/>
        </w:rPr>
        <w:t xml:space="preserve"> amplifier. </w:t>
      </w:r>
      <w:r w:rsidRPr="00CA59AF">
        <w:rPr>
          <w:rFonts w:asciiTheme="majorHAnsi" w:hAnsiTheme="majorHAnsi" w:cs="Times New Roman"/>
          <w:sz w:val="22"/>
          <w:szCs w:val="22"/>
        </w:rPr>
        <w:t xml:space="preserve">See </w:t>
      </w:r>
      <w:r w:rsidR="00820DDB">
        <w:rPr>
          <w:rFonts w:asciiTheme="majorHAnsi" w:hAnsiTheme="majorHAnsi" w:cs="Times New Roman"/>
          <w:sz w:val="22"/>
          <w:szCs w:val="22"/>
        </w:rPr>
        <w:t>the Figure 2</w:t>
      </w:r>
      <w:r w:rsidRPr="00CA59AF">
        <w:rPr>
          <w:rFonts w:asciiTheme="majorHAnsi" w:hAnsiTheme="majorHAnsi" w:cs="Times New Roman"/>
          <w:sz w:val="22"/>
          <w:szCs w:val="22"/>
        </w:rPr>
        <w:t xml:space="preserve"> schematic.</w:t>
      </w:r>
    </w:p>
    <w:p w:rsidR="00820DDB" w:rsidRDefault="00820DDB" w:rsidP="00820DDB">
      <w:r w:rsidRPr="00CA59AF">
        <w:rPr>
          <w:rFonts w:asciiTheme="majorHAnsi" w:hAnsiTheme="majorHAnsi" w:cs="Times New Roman"/>
          <w:bCs/>
          <w:noProof/>
          <w:color w:val="auto"/>
          <w:sz w:val="22"/>
          <w:szCs w:val="22"/>
          <w:lang w:eastAsia="en-US"/>
        </w:rPr>
        <w:drawing>
          <wp:anchor distT="0" distB="0" distL="114300" distR="114300" simplePos="0" relativeHeight="251564032" behindDoc="0" locked="0" layoutInCell="1" allowOverlap="1" wp14:anchorId="46305015" wp14:editId="467D0FFE">
            <wp:simplePos x="0" y="0"/>
            <wp:positionH relativeFrom="margin">
              <wp:align>center</wp:align>
            </wp:positionH>
            <wp:positionV relativeFrom="paragraph">
              <wp:posOffset>36195</wp:posOffset>
            </wp:positionV>
            <wp:extent cx="3308123" cy="164592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8123" cy="164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0DDB" w:rsidRDefault="00820DDB" w:rsidP="00820DDB"/>
    <w:p w:rsidR="00820DDB" w:rsidRDefault="00820DDB" w:rsidP="00820DDB"/>
    <w:p w:rsidR="00820DDB" w:rsidRDefault="00820DDB" w:rsidP="00820DDB"/>
    <w:p w:rsidR="00820DDB" w:rsidRDefault="00820DDB" w:rsidP="00820DDB"/>
    <w:p w:rsidR="00820DDB" w:rsidRDefault="00820DDB" w:rsidP="00820DDB"/>
    <w:p w:rsidR="00820DDB" w:rsidRDefault="0080452E" w:rsidP="00820DDB"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1336675</wp:posOffset>
                </wp:positionH>
                <wp:positionV relativeFrom="paragraph">
                  <wp:posOffset>173355</wp:posOffset>
                </wp:positionV>
                <wp:extent cx="923290" cy="342900"/>
                <wp:effectExtent l="0" t="0" r="0" b="0"/>
                <wp:wrapNone/>
                <wp:docPr id="48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329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820DDB" w:rsidRPr="00F95245" w:rsidRDefault="00820DDB" w:rsidP="00820DDB">
                            <w:pPr>
                              <w:rPr>
                                <w:rFonts w:asciiTheme="majorHAnsi" w:hAnsiTheme="majorHAnsi" w:cs="Times New Roman"/>
                                <w:b/>
                              </w:rPr>
                            </w:pPr>
                            <w:r>
                              <w:rPr>
                                <w:rFonts w:asciiTheme="majorHAnsi" w:hAnsiTheme="majorHAnsi" w:cs="Times New Roman"/>
                                <w:b/>
                              </w:rPr>
                              <w:t>Figure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105.25pt;margin-top:13.65pt;width:72.7pt;height:27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" filled="f" stroked="f">
                <v:textbox>
                  <w:txbxContent>
                    <w:p w:rsidR="00820DDB" w:rsidRPr="00F95245" w:rsidRDefault="00820DDB" w:rsidP="00820DDB">
                      <w:pPr>
                        <w:rPr>
                          <w:rFonts w:asciiTheme="majorHAnsi" w:hAnsiTheme="majorHAnsi" w:cs="Times New Roman"/>
                          <w:b/>
                        </w:rPr>
                      </w:pPr>
                      <w:r>
                        <w:rPr>
                          <w:rFonts w:asciiTheme="majorHAnsi" w:hAnsiTheme="majorHAnsi" w:cs="Times New Roman"/>
                          <w:b/>
                        </w:rPr>
                        <w:t>Figure 2</w:t>
                      </w:r>
                    </w:p>
                  </w:txbxContent>
                </v:textbox>
              </v:shape>
            </w:pict>
          </mc:Fallback>
        </mc:AlternateContent>
      </w:r>
    </w:p>
    <w:p w:rsidR="00820DDB" w:rsidRDefault="00820DDB" w:rsidP="00820DDB"/>
    <w:p w:rsidR="00820DDB" w:rsidRDefault="00820DDB" w:rsidP="00820DDB"/>
    <w:p w:rsidR="00820DDB" w:rsidRDefault="00820DDB" w:rsidP="00820DDB"/>
    <w:p w:rsidR="00A12E59" w:rsidRPr="00CA59AF" w:rsidRDefault="00A12E59" w:rsidP="00A12E59">
      <w:pPr>
        <w:pStyle w:val="Bullet"/>
        <w:numPr>
          <w:ilvl w:val="0"/>
          <w:numId w:val="5"/>
        </w:numPr>
        <w:rPr>
          <w:rFonts w:asciiTheme="majorHAnsi" w:hAnsiTheme="majorHAnsi" w:cs="Times New Roman"/>
          <w:b/>
          <w:sz w:val="22"/>
          <w:szCs w:val="22"/>
        </w:rPr>
      </w:pPr>
      <w:r w:rsidRPr="00CA59AF">
        <w:rPr>
          <w:rFonts w:asciiTheme="majorHAnsi" w:hAnsiTheme="majorHAnsi" w:cs="Times New Roman"/>
          <w:b/>
          <w:sz w:val="22"/>
          <w:szCs w:val="22"/>
        </w:rPr>
        <w:t>Resistor Basics</w:t>
      </w:r>
    </w:p>
    <w:p w:rsidR="00A12E59" w:rsidRPr="00CA59AF" w:rsidRDefault="00A12E59" w:rsidP="00820DDB">
      <w:pPr>
        <w:pStyle w:val="Bullet"/>
        <w:numPr>
          <w:ilvl w:val="1"/>
          <w:numId w:val="10"/>
        </w:numPr>
        <w:ind w:left="720"/>
        <w:rPr>
          <w:rFonts w:asciiTheme="majorHAnsi" w:hAnsiTheme="majorHAnsi" w:cs="Times New Roman"/>
          <w:b/>
          <w:sz w:val="22"/>
          <w:szCs w:val="22"/>
        </w:rPr>
      </w:pPr>
      <w:r w:rsidRPr="00CA59AF">
        <w:rPr>
          <w:rFonts w:asciiTheme="majorHAnsi" w:hAnsiTheme="majorHAnsi" w:cs="Times New Roman"/>
          <w:sz w:val="22"/>
          <w:szCs w:val="22"/>
        </w:rPr>
        <w:t xml:space="preserve">As the name implies, </w:t>
      </w:r>
      <w:r w:rsidR="003D6031">
        <w:rPr>
          <w:rFonts w:asciiTheme="majorHAnsi" w:hAnsiTheme="majorHAnsi" w:cs="Times New Roman"/>
          <w:sz w:val="22"/>
          <w:szCs w:val="22"/>
        </w:rPr>
        <w:t>a resistor</w:t>
      </w:r>
      <w:r w:rsidRPr="00CA59AF">
        <w:rPr>
          <w:rFonts w:asciiTheme="majorHAnsi" w:hAnsiTheme="majorHAnsi" w:cs="Times New Roman"/>
          <w:sz w:val="22"/>
          <w:szCs w:val="22"/>
        </w:rPr>
        <w:t xml:space="preserve"> is used in a circuit to create resistance to an electrical current. It limits the current passing through it.</w:t>
      </w:r>
    </w:p>
    <w:p w:rsidR="00A12E59" w:rsidRPr="00CA59AF" w:rsidRDefault="00A12E59" w:rsidP="00820DDB">
      <w:pPr>
        <w:pStyle w:val="Bullet"/>
        <w:numPr>
          <w:ilvl w:val="1"/>
          <w:numId w:val="10"/>
        </w:numPr>
        <w:ind w:left="720"/>
        <w:rPr>
          <w:rFonts w:asciiTheme="majorHAnsi" w:hAnsiTheme="majorHAnsi" w:cs="Times New Roman"/>
          <w:b/>
          <w:sz w:val="22"/>
          <w:szCs w:val="22"/>
        </w:rPr>
      </w:pPr>
      <w:r w:rsidRPr="00CA59AF">
        <w:rPr>
          <w:rFonts w:asciiTheme="majorHAnsi" w:hAnsiTheme="majorHAnsi" w:cs="Times New Roman"/>
          <w:sz w:val="22"/>
          <w:szCs w:val="22"/>
        </w:rPr>
        <w:t>Resistors have variable</w:t>
      </w:r>
      <w:r w:rsidR="00820DDB">
        <w:rPr>
          <w:rFonts w:asciiTheme="majorHAnsi" w:hAnsiTheme="majorHAnsi" w:cs="Times New Roman"/>
          <w:sz w:val="22"/>
          <w:szCs w:val="22"/>
        </w:rPr>
        <w:t xml:space="preserve"> (Figure 3A</w:t>
      </w:r>
      <w:r w:rsidR="00523E2D" w:rsidRPr="00CA59AF">
        <w:rPr>
          <w:rFonts w:asciiTheme="majorHAnsi" w:hAnsiTheme="majorHAnsi" w:cs="Times New Roman"/>
          <w:sz w:val="22"/>
          <w:szCs w:val="22"/>
        </w:rPr>
        <w:t>)</w:t>
      </w:r>
      <w:r w:rsidRPr="00CA59AF">
        <w:rPr>
          <w:rFonts w:asciiTheme="majorHAnsi" w:hAnsiTheme="majorHAnsi" w:cs="Times New Roman"/>
          <w:sz w:val="22"/>
          <w:szCs w:val="22"/>
        </w:rPr>
        <w:t xml:space="preserve"> or fixed resistance</w:t>
      </w:r>
      <w:r w:rsidR="00820DDB">
        <w:rPr>
          <w:rFonts w:asciiTheme="majorHAnsi" w:hAnsiTheme="majorHAnsi" w:cs="Times New Roman"/>
          <w:sz w:val="22"/>
          <w:szCs w:val="22"/>
        </w:rPr>
        <w:t xml:space="preserve"> (F</w:t>
      </w:r>
      <w:r w:rsidR="00523E2D" w:rsidRPr="00CA59AF">
        <w:rPr>
          <w:rFonts w:asciiTheme="majorHAnsi" w:hAnsiTheme="majorHAnsi" w:cs="Times New Roman"/>
          <w:sz w:val="22"/>
          <w:szCs w:val="22"/>
        </w:rPr>
        <w:t>igure 3</w:t>
      </w:r>
      <w:r w:rsidR="00820DDB">
        <w:rPr>
          <w:rFonts w:asciiTheme="majorHAnsi" w:hAnsiTheme="majorHAnsi" w:cs="Times New Roman"/>
          <w:sz w:val="22"/>
          <w:szCs w:val="22"/>
        </w:rPr>
        <w:t>B</w:t>
      </w:r>
      <w:r w:rsidR="00523E2D" w:rsidRPr="00CA59AF">
        <w:rPr>
          <w:rFonts w:asciiTheme="majorHAnsi" w:hAnsiTheme="majorHAnsi" w:cs="Times New Roman"/>
          <w:sz w:val="22"/>
          <w:szCs w:val="22"/>
        </w:rPr>
        <w:t>)</w:t>
      </w:r>
      <w:r w:rsidRPr="00CA59AF">
        <w:rPr>
          <w:rFonts w:asciiTheme="majorHAnsi" w:hAnsiTheme="majorHAnsi" w:cs="Times New Roman"/>
          <w:sz w:val="22"/>
          <w:szCs w:val="22"/>
        </w:rPr>
        <w:t>.</w:t>
      </w:r>
      <w:r w:rsidR="00820DDB">
        <w:rPr>
          <w:rFonts w:asciiTheme="majorHAnsi" w:hAnsiTheme="majorHAnsi" w:cs="Times New Roman"/>
          <w:sz w:val="22"/>
          <w:szCs w:val="22"/>
        </w:rPr>
        <w:t xml:space="preserve"> </w:t>
      </w:r>
      <w:r w:rsidR="00523E2D" w:rsidRPr="00CA59AF">
        <w:rPr>
          <w:rFonts w:asciiTheme="majorHAnsi" w:hAnsiTheme="majorHAnsi" w:cs="Times New Roman"/>
          <w:sz w:val="22"/>
          <w:szCs w:val="22"/>
        </w:rPr>
        <w:t xml:space="preserve">A diagonal line through </w:t>
      </w:r>
      <w:r w:rsidR="00820DDB">
        <w:rPr>
          <w:rFonts w:asciiTheme="majorHAnsi" w:hAnsiTheme="majorHAnsi" w:cs="Times New Roman"/>
          <w:sz w:val="22"/>
          <w:szCs w:val="22"/>
        </w:rPr>
        <w:t>its</w:t>
      </w:r>
      <w:r w:rsidR="00523E2D" w:rsidRPr="00CA59AF">
        <w:rPr>
          <w:rFonts w:asciiTheme="majorHAnsi" w:hAnsiTheme="majorHAnsi" w:cs="Times New Roman"/>
          <w:sz w:val="22"/>
          <w:szCs w:val="22"/>
        </w:rPr>
        <w:t xml:space="preserve"> symbol denotes that its resistance will vary.</w:t>
      </w:r>
    </w:p>
    <w:p w:rsidR="00523E2D" w:rsidRPr="00CA59AF" w:rsidRDefault="00820DDB" w:rsidP="00820DDB">
      <w:pPr>
        <w:pStyle w:val="Bullet"/>
        <w:numPr>
          <w:ilvl w:val="1"/>
          <w:numId w:val="10"/>
        </w:numPr>
        <w:ind w:left="720"/>
        <w:rPr>
          <w:rFonts w:asciiTheme="majorHAnsi" w:hAnsiTheme="majorHAnsi" w:cs="Times New Roman"/>
          <w:b/>
          <w:sz w:val="22"/>
          <w:szCs w:val="22"/>
        </w:rPr>
      </w:pPr>
      <w:r w:rsidRPr="00CA59AF">
        <w:rPr>
          <w:noProof/>
          <w:lang w:eastAsia="en-US"/>
        </w:rPr>
        <w:drawing>
          <wp:anchor distT="0" distB="0" distL="114300" distR="114300" simplePos="0" relativeHeight="251531264" behindDoc="0" locked="0" layoutInCell="1" allowOverlap="1" wp14:anchorId="3CC15738" wp14:editId="603BD43C">
            <wp:simplePos x="0" y="0"/>
            <wp:positionH relativeFrom="column">
              <wp:posOffset>3037840</wp:posOffset>
            </wp:positionH>
            <wp:positionV relativeFrom="paragraph">
              <wp:posOffset>194945</wp:posOffset>
            </wp:positionV>
            <wp:extent cx="860425" cy="629920"/>
            <wp:effectExtent l="0" t="0" r="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028" r="36314" b="783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0425" cy="629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23E2D" w:rsidRPr="00CA59AF">
        <w:rPr>
          <w:rFonts w:asciiTheme="majorHAnsi" w:hAnsiTheme="majorHAnsi" w:cs="Times New Roman"/>
          <w:sz w:val="22"/>
          <w:szCs w:val="22"/>
        </w:rPr>
        <w:t xml:space="preserve">The unit of a resistor is </w:t>
      </w:r>
      <w:r>
        <w:rPr>
          <w:rFonts w:asciiTheme="majorHAnsi" w:hAnsiTheme="majorHAnsi" w:cs="Times New Roman"/>
          <w:sz w:val="22"/>
          <w:szCs w:val="22"/>
        </w:rPr>
        <w:t>o</w:t>
      </w:r>
      <w:r w:rsidR="00523E2D" w:rsidRPr="00CA59AF">
        <w:rPr>
          <w:rFonts w:asciiTheme="majorHAnsi" w:hAnsiTheme="majorHAnsi" w:cs="Times New Roman"/>
          <w:sz w:val="22"/>
          <w:szCs w:val="22"/>
        </w:rPr>
        <w:t>hms (Ω).</w:t>
      </w:r>
    </w:p>
    <w:p w:rsidR="00523E2D" w:rsidRPr="00820DDB" w:rsidRDefault="00820DDB" w:rsidP="00820DDB">
      <w:r w:rsidRPr="00CA59AF">
        <w:rPr>
          <w:noProof/>
          <w:lang w:eastAsia="en-US"/>
        </w:rPr>
        <w:drawing>
          <wp:anchor distT="0" distB="0" distL="114300" distR="114300" simplePos="0" relativeHeight="251510784" behindDoc="0" locked="0" layoutInCell="1" allowOverlap="1" wp14:anchorId="08E8EDDA" wp14:editId="6AF97BB7">
            <wp:simplePos x="0" y="0"/>
            <wp:positionH relativeFrom="column">
              <wp:posOffset>1577340</wp:posOffset>
            </wp:positionH>
            <wp:positionV relativeFrom="paragraph">
              <wp:posOffset>177800</wp:posOffset>
            </wp:positionV>
            <wp:extent cx="868045" cy="438785"/>
            <wp:effectExtent l="0" t="0" r="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69" t="6311" r="65236" b="763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045" cy="438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23E2D" w:rsidRDefault="00523E2D" w:rsidP="00820DDB"/>
    <w:p w:rsidR="00820DDB" w:rsidRDefault="00820DDB" w:rsidP="00820DDB"/>
    <w:p w:rsidR="00820DDB" w:rsidRDefault="00820DDB" w:rsidP="00820DDB"/>
    <w:p w:rsidR="00820DDB" w:rsidRDefault="0080452E" w:rsidP="00820DDB"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3032125</wp:posOffset>
                </wp:positionH>
                <wp:positionV relativeFrom="paragraph">
                  <wp:posOffset>53340</wp:posOffset>
                </wp:positionV>
                <wp:extent cx="923290" cy="342900"/>
                <wp:effectExtent l="0" t="0" r="0" b="0"/>
                <wp:wrapNone/>
                <wp:docPr id="47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329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820DDB" w:rsidRPr="00F95245" w:rsidRDefault="00820DDB" w:rsidP="00820DDB">
                            <w:pPr>
                              <w:rPr>
                                <w:rFonts w:asciiTheme="majorHAnsi" w:hAnsiTheme="majorHAnsi" w:cs="Times New Roman"/>
                                <w:b/>
                              </w:rPr>
                            </w:pPr>
                            <w:r>
                              <w:rPr>
                                <w:rFonts w:asciiTheme="majorHAnsi" w:hAnsiTheme="majorHAnsi" w:cs="Times New Roman"/>
                                <w:b/>
                              </w:rPr>
                              <w:t>Figure 3B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238.75pt;margin-top:4.2pt;width:72.7pt;height:27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" filled="f" stroked="f">
                <v:textbox>
                  <w:txbxContent>
                    <w:p w:rsidR="00820DDB" w:rsidRPr="00F95245" w:rsidRDefault="00820DDB" w:rsidP="00820DDB">
                      <w:pPr>
                        <w:rPr>
                          <w:rFonts w:asciiTheme="majorHAnsi" w:hAnsiTheme="majorHAnsi" w:cs="Times New Roman"/>
                          <w:b/>
                        </w:rPr>
                      </w:pPr>
                      <w:r>
                        <w:rPr>
                          <w:rFonts w:asciiTheme="majorHAnsi" w:hAnsiTheme="majorHAnsi" w:cs="Times New Roman"/>
                          <w:b/>
                        </w:rPr>
                        <w:t>Figure 3B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1584325</wp:posOffset>
                </wp:positionH>
                <wp:positionV relativeFrom="paragraph">
                  <wp:posOffset>53340</wp:posOffset>
                </wp:positionV>
                <wp:extent cx="923290" cy="342900"/>
                <wp:effectExtent l="0" t="0" r="0" b="0"/>
                <wp:wrapNone/>
                <wp:docPr id="46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329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820DDB" w:rsidRPr="00F95245" w:rsidRDefault="00820DDB" w:rsidP="00820DDB">
                            <w:pPr>
                              <w:rPr>
                                <w:rFonts w:asciiTheme="majorHAnsi" w:hAnsiTheme="majorHAnsi" w:cs="Times New Roman"/>
                                <w:b/>
                              </w:rPr>
                            </w:pPr>
                            <w:r>
                              <w:rPr>
                                <w:rFonts w:asciiTheme="majorHAnsi" w:hAnsiTheme="majorHAnsi" w:cs="Times New Roman"/>
                                <w:b/>
                              </w:rPr>
                              <w:t>Figure 3A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margin-left:124.75pt;margin-top:4.2pt;width:72.7pt;height:27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" filled="f" stroked="f">
                <v:textbox>
                  <w:txbxContent>
                    <w:p w:rsidR="00820DDB" w:rsidRPr="00F95245" w:rsidRDefault="00820DDB" w:rsidP="00820DDB">
                      <w:pPr>
                        <w:rPr>
                          <w:rFonts w:asciiTheme="majorHAnsi" w:hAnsiTheme="majorHAnsi" w:cs="Times New Roman"/>
                          <w:b/>
                        </w:rPr>
                      </w:pPr>
                      <w:r>
                        <w:rPr>
                          <w:rFonts w:asciiTheme="majorHAnsi" w:hAnsiTheme="majorHAnsi" w:cs="Times New Roman"/>
                          <w:b/>
                        </w:rPr>
                        <w:t>Figure 3A</w:t>
                      </w:r>
                    </w:p>
                  </w:txbxContent>
                </v:textbox>
              </v:shape>
            </w:pict>
          </mc:Fallback>
        </mc:AlternateContent>
      </w:r>
    </w:p>
    <w:p w:rsidR="00820DDB" w:rsidRDefault="00820DDB" w:rsidP="00820DDB"/>
    <w:p w:rsidR="003C4B10" w:rsidRPr="00CA59AF" w:rsidRDefault="003C4B10" w:rsidP="00820DDB">
      <w:pPr>
        <w:rPr>
          <w:rFonts w:cs="Times New Roman"/>
          <w:b/>
        </w:rPr>
      </w:pPr>
    </w:p>
    <w:p w:rsidR="001F1AD3" w:rsidRPr="00CA59AF" w:rsidRDefault="001F1AD3" w:rsidP="001F1AD3">
      <w:pPr>
        <w:pStyle w:val="Bullet"/>
        <w:numPr>
          <w:ilvl w:val="0"/>
          <w:numId w:val="5"/>
        </w:numPr>
        <w:rPr>
          <w:rFonts w:asciiTheme="majorHAnsi" w:hAnsiTheme="majorHAnsi" w:cs="Times New Roman"/>
          <w:b/>
          <w:sz w:val="22"/>
          <w:szCs w:val="22"/>
        </w:rPr>
      </w:pPr>
      <w:r w:rsidRPr="00CA59AF">
        <w:rPr>
          <w:rFonts w:asciiTheme="majorHAnsi" w:hAnsiTheme="majorHAnsi" w:cs="Times New Roman"/>
          <w:b/>
          <w:sz w:val="22"/>
          <w:szCs w:val="22"/>
        </w:rPr>
        <w:t>Op Amp 741 Placement</w:t>
      </w:r>
    </w:p>
    <w:p w:rsidR="003C4B10" w:rsidRPr="00CA59AF" w:rsidRDefault="00DF2B4F" w:rsidP="00DF2B4F">
      <w:pPr>
        <w:pStyle w:val="Bullet"/>
        <w:numPr>
          <w:ilvl w:val="1"/>
          <w:numId w:val="11"/>
        </w:numPr>
        <w:ind w:left="720"/>
        <w:rPr>
          <w:rFonts w:asciiTheme="majorHAnsi" w:hAnsiTheme="majorHAnsi" w:cs="Times New Roman"/>
          <w:b/>
          <w:sz w:val="22"/>
          <w:szCs w:val="22"/>
        </w:rPr>
      </w:pPr>
      <w:r>
        <w:rPr>
          <w:rFonts w:asciiTheme="majorHAnsi" w:hAnsiTheme="majorHAnsi" w:cs="Times New Roman"/>
          <w:sz w:val="22"/>
          <w:szCs w:val="22"/>
        </w:rPr>
        <w:t>Locate pin 1, which is identified by a circle</w:t>
      </w:r>
      <w:r w:rsidR="003C4B10" w:rsidRPr="00CA59AF">
        <w:rPr>
          <w:rFonts w:asciiTheme="majorHAnsi" w:hAnsiTheme="majorHAnsi" w:cs="Times New Roman"/>
          <w:sz w:val="22"/>
          <w:szCs w:val="22"/>
        </w:rPr>
        <w:t>.</w:t>
      </w:r>
    </w:p>
    <w:p w:rsidR="00CA7301" w:rsidRPr="00CA59AF" w:rsidRDefault="001F1AD3" w:rsidP="00DF2B4F">
      <w:pPr>
        <w:pStyle w:val="Bullet"/>
        <w:numPr>
          <w:ilvl w:val="1"/>
          <w:numId w:val="11"/>
        </w:numPr>
        <w:ind w:left="720"/>
        <w:rPr>
          <w:rFonts w:asciiTheme="majorHAnsi" w:hAnsiTheme="majorHAnsi" w:cs="Times New Roman"/>
          <w:b/>
          <w:sz w:val="22"/>
          <w:szCs w:val="22"/>
        </w:rPr>
      </w:pPr>
      <w:r w:rsidRPr="00CA59AF">
        <w:rPr>
          <w:rFonts w:asciiTheme="majorHAnsi" w:hAnsiTheme="majorHAnsi" w:cs="Times New Roman"/>
          <w:sz w:val="22"/>
          <w:szCs w:val="22"/>
        </w:rPr>
        <w:t>Place your op amp chip cen</w:t>
      </w:r>
      <w:r w:rsidR="00DF2B4F">
        <w:rPr>
          <w:rFonts w:asciiTheme="majorHAnsi" w:hAnsiTheme="majorHAnsi" w:cs="Times New Roman"/>
          <w:sz w:val="22"/>
          <w:szCs w:val="22"/>
        </w:rPr>
        <w:t>ter in-between vertical column “e”</w:t>
      </w:r>
      <w:r w:rsidRPr="00CA59AF">
        <w:rPr>
          <w:rFonts w:asciiTheme="majorHAnsi" w:hAnsiTheme="majorHAnsi" w:cs="Times New Roman"/>
          <w:sz w:val="22"/>
          <w:szCs w:val="22"/>
        </w:rPr>
        <w:t xml:space="preserve"> and </w:t>
      </w:r>
      <w:r w:rsidR="00DF2B4F">
        <w:rPr>
          <w:rFonts w:asciiTheme="majorHAnsi" w:hAnsiTheme="majorHAnsi" w:cs="Times New Roman"/>
          <w:sz w:val="22"/>
          <w:szCs w:val="22"/>
        </w:rPr>
        <w:t>“</w:t>
      </w:r>
      <w:r w:rsidRPr="00CA59AF">
        <w:rPr>
          <w:rFonts w:asciiTheme="majorHAnsi" w:hAnsiTheme="majorHAnsi" w:cs="Times New Roman"/>
          <w:sz w:val="22"/>
          <w:szCs w:val="22"/>
        </w:rPr>
        <w:t>f.</w:t>
      </w:r>
      <w:r w:rsidR="00DF2B4F">
        <w:rPr>
          <w:rFonts w:asciiTheme="majorHAnsi" w:hAnsiTheme="majorHAnsi" w:cs="Times New Roman"/>
          <w:sz w:val="22"/>
          <w:szCs w:val="22"/>
        </w:rPr>
        <w:t>”</w:t>
      </w:r>
    </w:p>
    <w:p w:rsidR="003C4B10" w:rsidRPr="00CA59AF" w:rsidRDefault="00DF2B4F" w:rsidP="00DF2B4F">
      <w:pPr>
        <w:pStyle w:val="Bullet"/>
        <w:numPr>
          <w:ilvl w:val="1"/>
          <w:numId w:val="11"/>
        </w:numPr>
        <w:ind w:left="720"/>
        <w:rPr>
          <w:rFonts w:asciiTheme="majorHAnsi" w:hAnsiTheme="majorHAnsi" w:cs="Times New Roman"/>
          <w:b/>
          <w:sz w:val="22"/>
          <w:szCs w:val="22"/>
        </w:rPr>
      </w:pPr>
      <w:r>
        <w:rPr>
          <w:rFonts w:asciiTheme="majorHAnsi" w:hAnsiTheme="majorHAnsi" w:cs="Times New Roman"/>
          <w:sz w:val="22"/>
          <w:szCs w:val="22"/>
        </w:rPr>
        <w:t>Note: Do</w:t>
      </w:r>
      <w:r w:rsidR="001F1AD3" w:rsidRPr="00CA59AF">
        <w:rPr>
          <w:rFonts w:asciiTheme="majorHAnsi" w:hAnsiTheme="majorHAnsi" w:cs="Times New Roman"/>
          <w:sz w:val="22"/>
          <w:szCs w:val="22"/>
        </w:rPr>
        <w:t xml:space="preserve"> </w:t>
      </w:r>
      <w:r w:rsidR="0059101A" w:rsidRPr="00DF2B4F">
        <w:rPr>
          <w:rFonts w:asciiTheme="majorHAnsi" w:hAnsiTheme="majorHAnsi" w:cs="Times New Roman"/>
          <w:sz w:val="22"/>
          <w:szCs w:val="22"/>
        </w:rPr>
        <w:t>NOT</w:t>
      </w:r>
      <w:r w:rsidR="001F1AD3" w:rsidRPr="00CA59AF">
        <w:rPr>
          <w:rFonts w:asciiTheme="majorHAnsi" w:hAnsiTheme="majorHAnsi" w:cs="Times New Roman"/>
          <w:sz w:val="22"/>
          <w:szCs w:val="22"/>
        </w:rPr>
        <w:t xml:space="preserve"> place </w:t>
      </w:r>
      <w:r w:rsidR="003D6031">
        <w:rPr>
          <w:rFonts w:asciiTheme="majorHAnsi" w:hAnsiTheme="majorHAnsi" w:cs="Times New Roman"/>
          <w:sz w:val="22"/>
          <w:szCs w:val="22"/>
        </w:rPr>
        <w:t xml:space="preserve">your </w:t>
      </w:r>
      <w:r w:rsidR="0059101A" w:rsidRPr="00CA59AF">
        <w:rPr>
          <w:rFonts w:asciiTheme="majorHAnsi" w:hAnsiTheme="majorHAnsi" w:cs="Times New Roman"/>
          <w:sz w:val="22"/>
          <w:szCs w:val="22"/>
        </w:rPr>
        <w:t>chip</w:t>
      </w:r>
      <w:r>
        <w:rPr>
          <w:rFonts w:asciiTheme="majorHAnsi" w:hAnsiTheme="majorHAnsi" w:cs="Times New Roman"/>
          <w:sz w:val="22"/>
          <w:szCs w:val="22"/>
        </w:rPr>
        <w:t xml:space="preserve"> in-between “a-e” or “f-j.”</w:t>
      </w:r>
    </w:p>
    <w:p w:rsidR="0074559A" w:rsidRPr="00DF2B4F" w:rsidRDefault="00DF2B4F" w:rsidP="00DF2B4F">
      <w:r w:rsidRPr="00DF2B4F">
        <w:rPr>
          <w:noProof/>
          <w:lang w:eastAsia="en-US"/>
        </w:rPr>
        <w:drawing>
          <wp:anchor distT="0" distB="0" distL="114300" distR="114300" simplePos="0" relativeHeight="251599872" behindDoc="0" locked="0" layoutInCell="1" allowOverlap="1" wp14:anchorId="36F985EA" wp14:editId="1D9330C3">
            <wp:simplePos x="0" y="0"/>
            <wp:positionH relativeFrom="column">
              <wp:posOffset>3038475</wp:posOffset>
            </wp:positionH>
            <wp:positionV relativeFrom="paragraph">
              <wp:posOffset>92710</wp:posOffset>
            </wp:positionV>
            <wp:extent cx="1569720" cy="1511935"/>
            <wp:effectExtent l="0" t="0" r="0" b="0"/>
            <wp:wrapNone/>
            <wp:docPr id="4" name="Picture 4" descr="PS_BB_Step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S_BB_Step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720" cy="151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A59AF">
        <w:rPr>
          <w:noProof/>
          <w:lang w:eastAsia="en-US"/>
        </w:rPr>
        <w:drawing>
          <wp:anchor distT="0" distB="0" distL="114300" distR="114300" simplePos="0" relativeHeight="251580416" behindDoc="0" locked="0" layoutInCell="1" allowOverlap="1" wp14:anchorId="5E83D843" wp14:editId="030C61BA">
            <wp:simplePos x="0" y="0"/>
            <wp:positionH relativeFrom="column">
              <wp:posOffset>926465</wp:posOffset>
            </wp:positionH>
            <wp:positionV relativeFrom="paragraph">
              <wp:posOffset>92710</wp:posOffset>
            </wp:positionV>
            <wp:extent cx="1858468" cy="1508760"/>
            <wp:effectExtent l="0" t="0" r="0" b="0"/>
            <wp:wrapNone/>
            <wp:docPr id="3" name="Picture 3" descr="PS_BB_Step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S_BB_Step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8468" cy="150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2C81" w:rsidRDefault="005C2C81" w:rsidP="00DF2B4F"/>
    <w:p w:rsidR="00DF2B4F" w:rsidRDefault="00DF2B4F" w:rsidP="00DF2B4F"/>
    <w:p w:rsidR="00DF2B4F" w:rsidRDefault="00DF2B4F" w:rsidP="00DF2B4F"/>
    <w:p w:rsidR="00DF2B4F" w:rsidRDefault="00DF2B4F" w:rsidP="00DF2B4F"/>
    <w:p w:rsidR="00DF2B4F" w:rsidRDefault="00DF2B4F" w:rsidP="00DF2B4F"/>
    <w:p w:rsidR="00DF2B4F" w:rsidRDefault="00DF2B4F" w:rsidP="00DF2B4F"/>
    <w:p w:rsidR="00DF2B4F" w:rsidRPr="00DF2B4F" w:rsidRDefault="00DF2B4F" w:rsidP="00DF2B4F"/>
    <w:p w:rsidR="0086048A" w:rsidRDefault="0086048A" w:rsidP="00DF2B4F"/>
    <w:p w:rsidR="00DF2B4F" w:rsidRPr="00DF2B4F" w:rsidRDefault="00042141" w:rsidP="00DF2B4F"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42FAD665" wp14:editId="2BFFBEA7">
                <wp:simplePos x="0" y="0"/>
                <wp:positionH relativeFrom="column">
                  <wp:posOffset>3413125</wp:posOffset>
                </wp:positionH>
                <wp:positionV relativeFrom="paragraph">
                  <wp:posOffset>30480</wp:posOffset>
                </wp:positionV>
                <wp:extent cx="923290" cy="342900"/>
                <wp:effectExtent l="0" t="0" r="0" b="0"/>
                <wp:wrapNone/>
                <wp:docPr id="45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329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DF2B4F" w:rsidRPr="00F95245" w:rsidRDefault="00DF2B4F" w:rsidP="00DF2B4F">
                            <w:pPr>
                              <w:rPr>
                                <w:rFonts w:asciiTheme="majorHAnsi" w:hAnsiTheme="majorHAnsi" w:cs="Times New Roman"/>
                                <w:b/>
                              </w:rPr>
                            </w:pPr>
                            <w:r>
                              <w:rPr>
                                <w:rFonts w:asciiTheme="majorHAnsi" w:hAnsiTheme="majorHAnsi" w:cs="Times New Roman"/>
                                <w:b/>
                              </w:rPr>
                              <w:t>Figure 4B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FAD665" id="_x0000_s1038" type="#_x0000_t202" style="position:absolute;margin-left:268.75pt;margin-top:2.4pt;width:72.7pt;height:27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" filled="f" stroked="f">
                <v:textbox>
                  <w:txbxContent>
                    <w:p w:rsidR="00DF2B4F" w:rsidRPr="00F95245" w:rsidRDefault="00DF2B4F" w:rsidP="00DF2B4F">
                      <w:pPr>
                        <w:rPr>
                          <w:rFonts w:asciiTheme="majorHAnsi" w:hAnsiTheme="majorHAnsi" w:cs="Times New Roman"/>
                          <w:b/>
                        </w:rPr>
                      </w:pPr>
                      <w:r>
                        <w:rPr>
                          <w:rFonts w:asciiTheme="majorHAnsi" w:hAnsiTheme="majorHAnsi" w:cs="Times New Roman"/>
                          <w:b/>
                        </w:rPr>
                        <w:t>Figure 4B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4739B092" wp14:editId="0B3798D3">
                <wp:simplePos x="0" y="0"/>
                <wp:positionH relativeFrom="column">
                  <wp:posOffset>1336675</wp:posOffset>
                </wp:positionH>
                <wp:positionV relativeFrom="paragraph">
                  <wp:posOffset>30480</wp:posOffset>
                </wp:positionV>
                <wp:extent cx="923290" cy="342900"/>
                <wp:effectExtent l="0" t="0" r="0" b="0"/>
                <wp:wrapNone/>
                <wp:docPr id="44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329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DF2B4F" w:rsidRPr="00F95245" w:rsidRDefault="00DF2B4F" w:rsidP="00DF2B4F">
                            <w:pPr>
                              <w:rPr>
                                <w:rFonts w:asciiTheme="majorHAnsi" w:hAnsiTheme="majorHAnsi" w:cs="Times New Roman"/>
                                <w:b/>
                              </w:rPr>
                            </w:pPr>
                            <w:r>
                              <w:rPr>
                                <w:rFonts w:asciiTheme="majorHAnsi" w:hAnsiTheme="majorHAnsi" w:cs="Times New Roman"/>
                                <w:b/>
                              </w:rPr>
                              <w:t>Figure 4A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39B092" id="_x0000_s1039" type="#_x0000_t202" style="position:absolute;margin-left:105.25pt;margin-top:2.4pt;width:72.7pt;height:27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" filled="f" stroked="f">
                <v:textbox>
                  <w:txbxContent>
                    <w:p w:rsidR="00DF2B4F" w:rsidRPr="00F95245" w:rsidRDefault="00DF2B4F" w:rsidP="00DF2B4F">
                      <w:pPr>
                        <w:rPr>
                          <w:rFonts w:asciiTheme="majorHAnsi" w:hAnsiTheme="majorHAnsi" w:cs="Times New Roman"/>
                          <w:b/>
                        </w:rPr>
                      </w:pPr>
                      <w:r>
                        <w:rPr>
                          <w:rFonts w:asciiTheme="majorHAnsi" w:hAnsiTheme="majorHAnsi" w:cs="Times New Roman"/>
                          <w:b/>
                        </w:rPr>
                        <w:t>Figure 4A</w:t>
                      </w:r>
                    </w:p>
                  </w:txbxContent>
                </v:textbox>
              </v:shape>
            </w:pict>
          </mc:Fallback>
        </mc:AlternateContent>
      </w:r>
    </w:p>
    <w:p w:rsidR="003D6031" w:rsidRPr="00DF2B4F" w:rsidRDefault="003D6031" w:rsidP="00DF2B4F"/>
    <w:p w:rsidR="003D6031" w:rsidRPr="00DF2B4F" w:rsidRDefault="003D6031" w:rsidP="00DF2B4F"/>
    <w:p w:rsidR="00DD2BBF" w:rsidRPr="00CA59AF" w:rsidRDefault="00DD2BBF" w:rsidP="00DD2BBF">
      <w:pPr>
        <w:pStyle w:val="Bullet"/>
        <w:numPr>
          <w:ilvl w:val="0"/>
          <w:numId w:val="5"/>
        </w:numPr>
        <w:rPr>
          <w:rFonts w:asciiTheme="majorHAnsi" w:hAnsiTheme="majorHAnsi" w:cs="Times New Roman"/>
          <w:b/>
          <w:sz w:val="22"/>
          <w:szCs w:val="22"/>
        </w:rPr>
      </w:pPr>
      <w:r w:rsidRPr="00CA59AF">
        <w:rPr>
          <w:rFonts w:asciiTheme="majorHAnsi" w:hAnsiTheme="majorHAnsi" w:cs="Times New Roman"/>
          <w:b/>
          <w:sz w:val="22"/>
          <w:szCs w:val="22"/>
        </w:rPr>
        <w:lastRenderedPageBreak/>
        <w:t xml:space="preserve">Op Amp 741 </w:t>
      </w:r>
      <w:r w:rsidR="0027339D" w:rsidRPr="00CA59AF">
        <w:rPr>
          <w:rFonts w:asciiTheme="majorHAnsi" w:hAnsiTheme="majorHAnsi" w:cs="Times New Roman"/>
          <w:b/>
          <w:sz w:val="22"/>
          <w:szCs w:val="22"/>
        </w:rPr>
        <w:t xml:space="preserve">– Voltage </w:t>
      </w:r>
      <w:r w:rsidR="00CC63CF" w:rsidRPr="00CA59AF">
        <w:rPr>
          <w:rFonts w:asciiTheme="majorHAnsi" w:hAnsiTheme="majorHAnsi" w:cs="Times New Roman"/>
          <w:b/>
          <w:sz w:val="22"/>
          <w:szCs w:val="22"/>
        </w:rPr>
        <w:t>C</w:t>
      </w:r>
      <w:r w:rsidR="0027339D" w:rsidRPr="00CA59AF">
        <w:rPr>
          <w:rFonts w:asciiTheme="majorHAnsi" w:hAnsiTheme="majorHAnsi" w:cs="Times New Roman"/>
          <w:b/>
          <w:sz w:val="22"/>
          <w:szCs w:val="22"/>
        </w:rPr>
        <w:t>onnection (V+)</w:t>
      </w:r>
    </w:p>
    <w:p w:rsidR="0027339D" w:rsidRPr="00CA59AF" w:rsidRDefault="0027339D" w:rsidP="00D96172">
      <w:pPr>
        <w:pStyle w:val="Bullet"/>
        <w:ind w:left="360"/>
        <w:rPr>
          <w:rFonts w:asciiTheme="majorHAnsi" w:hAnsiTheme="majorHAnsi" w:cs="Times New Roman"/>
          <w:b/>
          <w:sz w:val="22"/>
          <w:szCs w:val="22"/>
        </w:rPr>
      </w:pPr>
      <w:r w:rsidRPr="00CA59AF">
        <w:rPr>
          <w:rFonts w:asciiTheme="majorHAnsi" w:hAnsiTheme="majorHAnsi" w:cs="Times New Roman"/>
          <w:sz w:val="22"/>
          <w:szCs w:val="22"/>
        </w:rPr>
        <w:t>Connect a wire from pin 7 to</w:t>
      </w:r>
      <w:r w:rsidR="00D96172">
        <w:rPr>
          <w:rFonts w:asciiTheme="majorHAnsi" w:hAnsiTheme="majorHAnsi" w:cs="Times New Roman"/>
          <w:sz w:val="22"/>
          <w:szCs w:val="22"/>
        </w:rPr>
        <w:t xml:space="preserve"> your voltage supply (vertical “</w:t>
      </w:r>
      <w:r w:rsidRPr="00CA59AF">
        <w:rPr>
          <w:rFonts w:asciiTheme="majorHAnsi" w:hAnsiTheme="majorHAnsi" w:cs="Times New Roman"/>
          <w:sz w:val="22"/>
          <w:szCs w:val="22"/>
        </w:rPr>
        <w:t>+</w:t>
      </w:r>
      <w:r w:rsidR="00D96172">
        <w:rPr>
          <w:rFonts w:asciiTheme="majorHAnsi" w:hAnsiTheme="majorHAnsi" w:cs="Times New Roman"/>
          <w:sz w:val="22"/>
          <w:szCs w:val="22"/>
        </w:rPr>
        <w:t>”</w:t>
      </w:r>
      <w:r w:rsidRPr="00CA59AF">
        <w:rPr>
          <w:rFonts w:asciiTheme="majorHAnsi" w:hAnsiTheme="majorHAnsi" w:cs="Times New Roman"/>
          <w:sz w:val="22"/>
          <w:szCs w:val="22"/>
        </w:rPr>
        <w:t xml:space="preserve"> column)</w:t>
      </w:r>
      <w:r w:rsidR="00E778F9">
        <w:rPr>
          <w:rFonts w:asciiTheme="majorHAnsi" w:hAnsiTheme="majorHAnsi" w:cs="Times New Roman"/>
          <w:sz w:val="22"/>
          <w:szCs w:val="22"/>
        </w:rPr>
        <w:t>.</w:t>
      </w:r>
      <w:r w:rsidR="00D96172">
        <w:rPr>
          <w:rFonts w:asciiTheme="majorHAnsi" w:hAnsiTheme="majorHAnsi" w:cs="Times New Roman"/>
          <w:sz w:val="22"/>
          <w:szCs w:val="22"/>
        </w:rPr>
        <w:t xml:space="preserve"> </w:t>
      </w:r>
      <w:r w:rsidR="00E778F9">
        <w:rPr>
          <w:rFonts w:asciiTheme="majorHAnsi" w:hAnsiTheme="majorHAnsi" w:cs="Times New Roman"/>
          <w:sz w:val="22"/>
          <w:szCs w:val="22"/>
        </w:rPr>
        <w:t>See F</w:t>
      </w:r>
      <w:r w:rsidRPr="00CA59AF">
        <w:rPr>
          <w:rFonts w:asciiTheme="majorHAnsi" w:hAnsiTheme="majorHAnsi" w:cs="Times New Roman"/>
          <w:sz w:val="22"/>
          <w:szCs w:val="22"/>
        </w:rPr>
        <w:t>igure</w:t>
      </w:r>
      <w:r w:rsidR="00E778F9">
        <w:rPr>
          <w:rFonts w:asciiTheme="majorHAnsi" w:hAnsiTheme="majorHAnsi" w:cs="Times New Roman"/>
          <w:sz w:val="22"/>
          <w:szCs w:val="22"/>
        </w:rPr>
        <w:t>s 5A and 5B</w:t>
      </w:r>
      <w:r w:rsidRPr="00CA59AF">
        <w:rPr>
          <w:rFonts w:asciiTheme="majorHAnsi" w:hAnsiTheme="majorHAnsi" w:cs="Times New Roman"/>
          <w:sz w:val="22"/>
          <w:szCs w:val="22"/>
        </w:rPr>
        <w:t>.</w:t>
      </w:r>
    </w:p>
    <w:p w:rsidR="002C78CA" w:rsidRPr="00E778F9" w:rsidRDefault="00E778F9" w:rsidP="00E778F9">
      <w:r w:rsidRPr="00CA59AF">
        <w:rPr>
          <w:rFonts w:asciiTheme="majorHAnsi" w:hAnsiTheme="majorHAnsi" w:cs="Times New Roman"/>
          <w:b/>
          <w:noProof/>
          <w:sz w:val="22"/>
          <w:szCs w:val="22"/>
          <w:lang w:eastAsia="en-US"/>
        </w:rPr>
        <w:drawing>
          <wp:anchor distT="0" distB="0" distL="114300" distR="114300" simplePos="0" relativeHeight="251659264" behindDoc="0" locked="0" layoutInCell="1" allowOverlap="1" wp14:anchorId="4C6C4DE8" wp14:editId="71F5916C">
            <wp:simplePos x="0" y="0"/>
            <wp:positionH relativeFrom="column">
              <wp:posOffset>2476500</wp:posOffset>
            </wp:positionH>
            <wp:positionV relativeFrom="paragraph">
              <wp:posOffset>40640</wp:posOffset>
            </wp:positionV>
            <wp:extent cx="2557120" cy="1371600"/>
            <wp:effectExtent l="0" t="0" r="0" b="0"/>
            <wp:wrapNone/>
            <wp:docPr id="6" name="Picture 6" descr="PS_BB_Step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S_BB_Step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712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A59AF">
        <w:rPr>
          <w:rFonts w:asciiTheme="majorHAnsi" w:hAnsiTheme="majorHAnsi" w:cs="Times New Roman"/>
          <w:b/>
          <w:noProof/>
          <w:sz w:val="22"/>
          <w:szCs w:val="22"/>
          <w:lang w:eastAsia="en-US"/>
        </w:rPr>
        <w:drawing>
          <wp:anchor distT="0" distB="0" distL="114300" distR="114300" simplePos="0" relativeHeight="251630592" behindDoc="0" locked="0" layoutInCell="1" allowOverlap="1" wp14:anchorId="7E234573" wp14:editId="2A2C5107">
            <wp:simplePos x="0" y="0"/>
            <wp:positionH relativeFrom="column">
              <wp:posOffset>828675</wp:posOffset>
            </wp:positionH>
            <wp:positionV relativeFrom="paragraph">
              <wp:posOffset>40640</wp:posOffset>
            </wp:positionV>
            <wp:extent cx="1558337" cy="1371600"/>
            <wp:effectExtent l="0" t="0" r="0" b="0"/>
            <wp:wrapNone/>
            <wp:docPr id="5" name="Picture 5" descr="PS_BB_Step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S_BB_Step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8337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5D07" w:rsidRPr="00E778F9" w:rsidRDefault="008E5D07" w:rsidP="00E778F9"/>
    <w:p w:rsidR="00E778F9" w:rsidRDefault="00E778F9" w:rsidP="00E778F9"/>
    <w:p w:rsidR="00E778F9" w:rsidRDefault="00E778F9" w:rsidP="00E778F9"/>
    <w:p w:rsidR="00E778F9" w:rsidRDefault="00E778F9" w:rsidP="00E778F9"/>
    <w:p w:rsidR="00E778F9" w:rsidRDefault="00E778F9" w:rsidP="00E778F9"/>
    <w:p w:rsidR="00E778F9" w:rsidRDefault="00E778F9" w:rsidP="00E778F9"/>
    <w:p w:rsidR="00E778F9" w:rsidRDefault="00E778F9" w:rsidP="00E778F9"/>
    <w:p w:rsidR="00E778F9" w:rsidRDefault="0080452E" w:rsidP="00E778F9">
      <w:r w:rsidRPr="00E778F9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3289300</wp:posOffset>
                </wp:positionH>
                <wp:positionV relativeFrom="paragraph">
                  <wp:posOffset>34925</wp:posOffset>
                </wp:positionV>
                <wp:extent cx="923290" cy="342900"/>
                <wp:effectExtent l="0" t="0" r="0" b="0"/>
                <wp:wrapNone/>
                <wp:docPr id="43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329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820DDB" w:rsidRPr="00F95245" w:rsidRDefault="00820DDB" w:rsidP="00820DDB">
                            <w:pPr>
                              <w:rPr>
                                <w:rFonts w:asciiTheme="majorHAnsi" w:hAnsiTheme="majorHAnsi" w:cs="Times New Roman"/>
                                <w:b/>
                              </w:rPr>
                            </w:pPr>
                            <w:r>
                              <w:rPr>
                                <w:rFonts w:asciiTheme="majorHAnsi" w:hAnsiTheme="majorHAnsi" w:cs="Times New Roman"/>
                                <w:b/>
                              </w:rPr>
                              <w:t xml:space="preserve">Figure </w:t>
                            </w:r>
                            <w:r w:rsidR="00E778F9">
                              <w:rPr>
                                <w:rFonts w:asciiTheme="majorHAnsi" w:hAnsiTheme="majorHAnsi" w:cs="Times New Roman"/>
                                <w:b/>
                              </w:rPr>
                              <w:t>5B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margin-left:259pt;margin-top:2.75pt;width:72.7pt;height:27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" filled="f" stroked="f">
                <v:textbox>
                  <w:txbxContent>
                    <w:p w:rsidR="00820DDB" w:rsidRPr="00F95245" w:rsidRDefault="00820DDB" w:rsidP="00820DDB">
                      <w:pPr>
                        <w:rPr>
                          <w:rFonts w:asciiTheme="majorHAnsi" w:hAnsiTheme="majorHAnsi" w:cs="Times New Roman"/>
                          <w:b/>
                        </w:rPr>
                      </w:pPr>
                      <w:r>
                        <w:rPr>
                          <w:rFonts w:asciiTheme="majorHAnsi" w:hAnsiTheme="majorHAnsi" w:cs="Times New Roman"/>
                          <w:b/>
                        </w:rPr>
                        <w:t xml:space="preserve">Figure </w:t>
                      </w:r>
                      <w:r w:rsidR="00E778F9">
                        <w:rPr>
                          <w:rFonts w:asciiTheme="majorHAnsi" w:hAnsiTheme="majorHAnsi" w:cs="Times New Roman"/>
                          <w:b/>
                        </w:rPr>
                        <w:t>5B</w:t>
                      </w:r>
                    </w:p>
                  </w:txbxContent>
                </v:textbox>
              </v:shape>
            </w:pict>
          </mc:Fallback>
        </mc:AlternateContent>
      </w:r>
      <w:r w:rsidRPr="00E778F9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1146175</wp:posOffset>
                </wp:positionH>
                <wp:positionV relativeFrom="paragraph">
                  <wp:posOffset>34925</wp:posOffset>
                </wp:positionV>
                <wp:extent cx="923290" cy="342900"/>
                <wp:effectExtent l="0" t="0" r="0" b="0"/>
                <wp:wrapNone/>
                <wp:docPr id="42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329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820DDB" w:rsidRPr="00F95245" w:rsidRDefault="00820DDB" w:rsidP="00820DDB">
                            <w:pPr>
                              <w:rPr>
                                <w:rFonts w:asciiTheme="majorHAnsi" w:hAnsiTheme="majorHAnsi" w:cs="Times New Roman"/>
                                <w:b/>
                              </w:rPr>
                            </w:pPr>
                            <w:r>
                              <w:rPr>
                                <w:rFonts w:asciiTheme="majorHAnsi" w:hAnsiTheme="majorHAnsi" w:cs="Times New Roman"/>
                                <w:b/>
                              </w:rPr>
                              <w:t xml:space="preserve">Figure </w:t>
                            </w:r>
                            <w:r w:rsidR="00E778F9">
                              <w:rPr>
                                <w:rFonts w:asciiTheme="majorHAnsi" w:hAnsiTheme="majorHAnsi" w:cs="Times New Roman"/>
                                <w:b/>
                              </w:rPr>
                              <w:t>5A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1" type="#_x0000_t202" style="position:absolute;margin-left:90.25pt;margin-top:2.75pt;width:72.7pt;height:27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" filled="f" stroked="f">
                <v:textbox>
                  <w:txbxContent>
                    <w:p w:rsidR="00820DDB" w:rsidRPr="00F95245" w:rsidRDefault="00820DDB" w:rsidP="00820DDB">
                      <w:pPr>
                        <w:rPr>
                          <w:rFonts w:asciiTheme="majorHAnsi" w:hAnsiTheme="majorHAnsi" w:cs="Times New Roman"/>
                          <w:b/>
                        </w:rPr>
                      </w:pPr>
                      <w:r>
                        <w:rPr>
                          <w:rFonts w:asciiTheme="majorHAnsi" w:hAnsiTheme="majorHAnsi" w:cs="Times New Roman"/>
                          <w:b/>
                        </w:rPr>
                        <w:t xml:space="preserve">Figure </w:t>
                      </w:r>
                      <w:r w:rsidR="00E778F9">
                        <w:rPr>
                          <w:rFonts w:asciiTheme="majorHAnsi" w:hAnsiTheme="majorHAnsi" w:cs="Times New Roman"/>
                          <w:b/>
                        </w:rPr>
                        <w:t>5A</w:t>
                      </w:r>
                    </w:p>
                  </w:txbxContent>
                </v:textbox>
              </v:shape>
            </w:pict>
          </mc:Fallback>
        </mc:AlternateContent>
      </w:r>
    </w:p>
    <w:p w:rsidR="00E778F9" w:rsidRDefault="00E778F9" w:rsidP="00E778F9"/>
    <w:p w:rsidR="003F446D" w:rsidRDefault="003F446D" w:rsidP="00E778F9"/>
    <w:p w:rsidR="00A074A7" w:rsidRPr="00E778F9" w:rsidRDefault="00A074A7" w:rsidP="00E778F9"/>
    <w:p w:rsidR="002F7B39" w:rsidRPr="00CA59AF" w:rsidRDefault="002F7B39" w:rsidP="002F7B39">
      <w:pPr>
        <w:pStyle w:val="Bullet"/>
        <w:numPr>
          <w:ilvl w:val="0"/>
          <w:numId w:val="5"/>
        </w:numPr>
        <w:rPr>
          <w:rFonts w:asciiTheme="majorHAnsi" w:hAnsiTheme="majorHAnsi" w:cs="Times New Roman"/>
          <w:b/>
          <w:sz w:val="22"/>
          <w:szCs w:val="22"/>
        </w:rPr>
      </w:pPr>
      <w:r w:rsidRPr="00CA59AF">
        <w:rPr>
          <w:rFonts w:asciiTheme="majorHAnsi" w:hAnsiTheme="majorHAnsi" w:cs="Times New Roman"/>
          <w:b/>
          <w:sz w:val="22"/>
          <w:szCs w:val="22"/>
        </w:rPr>
        <w:t xml:space="preserve">Op Amp 741 – </w:t>
      </w:r>
      <w:r w:rsidR="00CC63CF" w:rsidRPr="00CA59AF">
        <w:rPr>
          <w:rFonts w:asciiTheme="majorHAnsi" w:hAnsiTheme="majorHAnsi" w:cs="Times New Roman"/>
          <w:b/>
          <w:sz w:val="22"/>
          <w:szCs w:val="22"/>
        </w:rPr>
        <w:t>Ground C</w:t>
      </w:r>
      <w:r w:rsidRPr="00CA59AF">
        <w:rPr>
          <w:rFonts w:asciiTheme="majorHAnsi" w:hAnsiTheme="majorHAnsi" w:cs="Times New Roman"/>
          <w:b/>
          <w:sz w:val="22"/>
          <w:szCs w:val="22"/>
        </w:rPr>
        <w:t>onnection (V+)</w:t>
      </w:r>
    </w:p>
    <w:p w:rsidR="002F7B39" w:rsidRPr="000A3F64" w:rsidRDefault="002F7B39" w:rsidP="00D96172">
      <w:pPr>
        <w:pStyle w:val="Bullet"/>
        <w:ind w:left="360"/>
        <w:rPr>
          <w:rFonts w:asciiTheme="majorHAnsi" w:hAnsiTheme="majorHAnsi" w:cs="Times New Roman"/>
          <w:sz w:val="22"/>
          <w:szCs w:val="22"/>
        </w:rPr>
      </w:pPr>
      <w:r w:rsidRPr="000A3F64">
        <w:rPr>
          <w:rFonts w:asciiTheme="majorHAnsi" w:hAnsiTheme="majorHAnsi" w:cs="Times New Roman"/>
          <w:sz w:val="22"/>
          <w:szCs w:val="22"/>
        </w:rPr>
        <w:t>Connect a wire f</w:t>
      </w:r>
      <w:r w:rsidR="00CC63CF" w:rsidRPr="000A3F64">
        <w:rPr>
          <w:rFonts w:asciiTheme="majorHAnsi" w:hAnsiTheme="majorHAnsi" w:cs="Times New Roman"/>
          <w:sz w:val="22"/>
          <w:szCs w:val="22"/>
        </w:rPr>
        <w:t>rom pin 4</w:t>
      </w:r>
      <w:r w:rsidRPr="000A3F64">
        <w:rPr>
          <w:rFonts w:asciiTheme="majorHAnsi" w:hAnsiTheme="majorHAnsi" w:cs="Times New Roman"/>
          <w:sz w:val="22"/>
          <w:szCs w:val="22"/>
        </w:rPr>
        <w:t xml:space="preserve"> to your </w:t>
      </w:r>
      <w:r w:rsidR="00CC63CF" w:rsidRPr="000A3F64">
        <w:rPr>
          <w:rFonts w:asciiTheme="majorHAnsi" w:hAnsiTheme="majorHAnsi" w:cs="Times New Roman"/>
          <w:sz w:val="22"/>
          <w:szCs w:val="22"/>
        </w:rPr>
        <w:t>ground</w:t>
      </w:r>
      <w:r w:rsidR="00D96172">
        <w:rPr>
          <w:rFonts w:asciiTheme="majorHAnsi" w:hAnsiTheme="majorHAnsi" w:cs="Times New Roman"/>
          <w:sz w:val="22"/>
          <w:szCs w:val="22"/>
        </w:rPr>
        <w:t xml:space="preserve"> supply (vertical “</w:t>
      </w:r>
      <w:r w:rsidR="00CC63CF" w:rsidRPr="000A3F64">
        <w:rPr>
          <w:rFonts w:asciiTheme="majorHAnsi" w:hAnsiTheme="majorHAnsi" w:cs="Times New Roman"/>
          <w:sz w:val="22"/>
          <w:szCs w:val="22"/>
        </w:rPr>
        <w:t>-</w:t>
      </w:r>
      <w:proofErr w:type="gramStart"/>
      <w:r w:rsidR="00D96172">
        <w:rPr>
          <w:rFonts w:asciiTheme="majorHAnsi" w:hAnsiTheme="majorHAnsi" w:cs="Times New Roman"/>
          <w:sz w:val="22"/>
          <w:szCs w:val="22"/>
        </w:rPr>
        <w:t>“</w:t>
      </w:r>
      <w:r w:rsidRPr="000A3F64">
        <w:rPr>
          <w:rFonts w:asciiTheme="majorHAnsi" w:hAnsiTheme="majorHAnsi" w:cs="Times New Roman"/>
          <w:sz w:val="22"/>
          <w:szCs w:val="22"/>
        </w:rPr>
        <w:t xml:space="preserve"> column</w:t>
      </w:r>
      <w:proofErr w:type="gramEnd"/>
      <w:r w:rsidRPr="000A3F64">
        <w:rPr>
          <w:rFonts w:asciiTheme="majorHAnsi" w:hAnsiTheme="majorHAnsi" w:cs="Times New Roman"/>
          <w:sz w:val="22"/>
          <w:szCs w:val="22"/>
        </w:rPr>
        <w:t>)</w:t>
      </w:r>
      <w:r w:rsidR="000A3F64" w:rsidRPr="000A3F64">
        <w:rPr>
          <w:rFonts w:asciiTheme="majorHAnsi" w:hAnsiTheme="majorHAnsi" w:cs="Times New Roman"/>
          <w:sz w:val="22"/>
          <w:szCs w:val="22"/>
        </w:rPr>
        <w:t>.</w:t>
      </w:r>
      <w:r w:rsidR="00D96172">
        <w:rPr>
          <w:rFonts w:asciiTheme="majorHAnsi" w:hAnsiTheme="majorHAnsi" w:cs="Times New Roman"/>
          <w:sz w:val="22"/>
          <w:szCs w:val="22"/>
        </w:rPr>
        <w:t xml:space="preserve"> </w:t>
      </w:r>
      <w:r w:rsidRPr="000A3F64">
        <w:rPr>
          <w:rFonts w:asciiTheme="majorHAnsi" w:hAnsiTheme="majorHAnsi" w:cs="Times New Roman"/>
          <w:sz w:val="22"/>
          <w:szCs w:val="22"/>
        </w:rPr>
        <w:t xml:space="preserve">See </w:t>
      </w:r>
      <w:r w:rsidR="000A3F64" w:rsidRPr="000A3F64">
        <w:rPr>
          <w:rFonts w:asciiTheme="majorHAnsi" w:hAnsiTheme="majorHAnsi" w:cs="Times New Roman"/>
          <w:sz w:val="22"/>
          <w:szCs w:val="22"/>
        </w:rPr>
        <w:t xml:space="preserve">Figures </w:t>
      </w:r>
      <w:r w:rsidRPr="000A3F64">
        <w:rPr>
          <w:rFonts w:asciiTheme="majorHAnsi" w:hAnsiTheme="majorHAnsi" w:cs="Times New Roman"/>
          <w:sz w:val="22"/>
          <w:szCs w:val="22"/>
        </w:rPr>
        <w:t>6</w:t>
      </w:r>
      <w:r w:rsidR="000A3F64" w:rsidRPr="000A3F64">
        <w:rPr>
          <w:rFonts w:asciiTheme="majorHAnsi" w:hAnsiTheme="majorHAnsi" w:cs="Times New Roman"/>
          <w:sz w:val="22"/>
          <w:szCs w:val="22"/>
        </w:rPr>
        <w:t>A and 6B</w:t>
      </w:r>
      <w:r w:rsidRPr="000A3F64">
        <w:rPr>
          <w:rFonts w:asciiTheme="majorHAnsi" w:hAnsiTheme="majorHAnsi" w:cs="Times New Roman"/>
          <w:sz w:val="22"/>
          <w:szCs w:val="22"/>
        </w:rPr>
        <w:t>.</w:t>
      </w:r>
    </w:p>
    <w:p w:rsidR="008E5D07" w:rsidRPr="00D96172" w:rsidRDefault="00D96172" w:rsidP="00D96172">
      <w:r w:rsidRPr="00CA59AF">
        <w:rPr>
          <w:rFonts w:asciiTheme="majorHAnsi" w:hAnsiTheme="majorHAnsi" w:cs="Times New Roman"/>
          <w:noProof/>
          <w:sz w:val="22"/>
          <w:szCs w:val="22"/>
          <w:lang w:eastAsia="en-US"/>
        </w:rPr>
        <w:drawing>
          <wp:anchor distT="0" distB="0" distL="114300" distR="114300" simplePos="0" relativeHeight="251745280" behindDoc="0" locked="0" layoutInCell="1" allowOverlap="1" wp14:anchorId="62AA4579" wp14:editId="39382CCB">
            <wp:simplePos x="0" y="0"/>
            <wp:positionH relativeFrom="column">
              <wp:posOffset>828675</wp:posOffset>
            </wp:positionH>
            <wp:positionV relativeFrom="paragraph">
              <wp:posOffset>67310</wp:posOffset>
            </wp:positionV>
            <wp:extent cx="1553210" cy="1371600"/>
            <wp:effectExtent l="0" t="0" r="0" b="0"/>
            <wp:wrapNone/>
            <wp:docPr id="7" name="Picture 7" descr="PS_BB_Step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S_BB_Step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321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A59AF">
        <w:rPr>
          <w:rFonts w:asciiTheme="majorHAnsi" w:hAnsiTheme="majorHAnsi" w:cs="Times New Roman"/>
          <w:noProof/>
          <w:sz w:val="22"/>
          <w:szCs w:val="22"/>
          <w:lang w:eastAsia="en-US"/>
        </w:rPr>
        <w:drawing>
          <wp:anchor distT="0" distB="0" distL="114300" distR="114300" simplePos="0" relativeHeight="251766784" behindDoc="0" locked="0" layoutInCell="1" allowOverlap="1" wp14:anchorId="21D0FD9D" wp14:editId="699E411B">
            <wp:simplePos x="0" y="0"/>
            <wp:positionH relativeFrom="column">
              <wp:posOffset>2476500</wp:posOffset>
            </wp:positionH>
            <wp:positionV relativeFrom="paragraph">
              <wp:posOffset>66675</wp:posOffset>
            </wp:positionV>
            <wp:extent cx="3357245" cy="1371600"/>
            <wp:effectExtent l="0" t="0" r="0" b="0"/>
            <wp:wrapNone/>
            <wp:docPr id="8" name="Picture 8" descr="PS_BB_Step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S_BB_Step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724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F7B39" w:rsidRDefault="002F7B39" w:rsidP="00D96172"/>
    <w:p w:rsidR="00D96172" w:rsidRDefault="00D96172" w:rsidP="00D96172"/>
    <w:p w:rsidR="00D96172" w:rsidRDefault="00D96172" w:rsidP="00D96172"/>
    <w:p w:rsidR="00D96172" w:rsidRDefault="00D96172" w:rsidP="00D96172"/>
    <w:p w:rsidR="00D96172" w:rsidRDefault="00D96172" w:rsidP="00D96172"/>
    <w:p w:rsidR="00D96172" w:rsidRDefault="00D96172" w:rsidP="00D96172"/>
    <w:p w:rsidR="00D96172" w:rsidRDefault="00D96172" w:rsidP="00D96172"/>
    <w:p w:rsidR="00D96172" w:rsidRDefault="00042141" w:rsidP="00D96172"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51936" behindDoc="0" locked="0" layoutInCell="1" allowOverlap="1" wp14:anchorId="51168786" wp14:editId="6859FED6">
                <wp:simplePos x="0" y="0"/>
                <wp:positionH relativeFrom="column">
                  <wp:posOffset>3813175</wp:posOffset>
                </wp:positionH>
                <wp:positionV relativeFrom="paragraph">
                  <wp:posOffset>64770</wp:posOffset>
                </wp:positionV>
                <wp:extent cx="923290" cy="342900"/>
                <wp:effectExtent l="0" t="0" r="0" b="0"/>
                <wp:wrapNone/>
                <wp:docPr id="40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329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D96172" w:rsidRPr="00F95245" w:rsidRDefault="00D96172" w:rsidP="00D96172">
                            <w:pPr>
                              <w:rPr>
                                <w:rFonts w:asciiTheme="majorHAnsi" w:hAnsiTheme="majorHAnsi" w:cs="Times New Roman"/>
                                <w:b/>
                              </w:rPr>
                            </w:pPr>
                            <w:r>
                              <w:rPr>
                                <w:rFonts w:asciiTheme="majorHAnsi" w:hAnsiTheme="majorHAnsi" w:cs="Times New Roman"/>
                                <w:b/>
                              </w:rPr>
                              <w:t>Figure 6B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168786" id="_x0000_s1042" type="#_x0000_t202" style="position:absolute;margin-left:300.25pt;margin-top:5.1pt;width:72.7pt;height:27pt;z-index:25175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" filled="f" stroked="f">
                <v:textbox>
                  <w:txbxContent>
                    <w:p w:rsidR="00D96172" w:rsidRPr="00F95245" w:rsidRDefault="00D96172" w:rsidP="00D96172">
                      <w:pPr>
                        <w:rPr>
                          <w:rFonts w:asciiTheme="majorHAnsi" w:hAnsiTheme="majorHAnsi" w:cs="Times New Roman"/>
                          <w:b/>
                        </w:rPr>
                      </w:pPr>
                      <w:r>
                        <w:rPr>
                          <w:rFonts w:asciiTheme="majorHAnsi" w:hAnsiTheme="majorHAnsi" w:cs="Times New Roman"/>
                          <w:b/>
                        </w:rPr>
                        <w:t>Figure 6B</w:t>
                      </w:r>
                    </w:p>
                  </w:txbxContent>
                </v:textbox>
              </v:shape>
            </w:pict>
          </mc:Fallback>
        </mc:AlternateContent>
      </w:r>
      <w:r w:rsidR="0080452E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50912" behindDoc="0" locked="0" layoutInCell="1" allowOverlap="1" wp14:anchorId="6DE7787E" wp14:editId="640669F0">
                <wp:simplePos x="0" y="0"/>
                <wp:positionH relativeFrom="column">
                  <wp:posOffset>1146175</wp:posOffset>
                </wp:positionH>
                <wp:positionV relativeFrom="paragraph">
                  <wp:posOffset>64770</wp:posOffset>
                </wp:positionV>
                <wp:extent cx="923290" cy="342900"/>
                <wp:effectExtent l="0" t="0" r="0" b="0"/>
                <wp:wrapNone/>
                <wp:docPr id="41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329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D96172" w:rsidRPr="00F95245" w:rsidRDefault="00D96172" w:rsidP="00D96172">
                            <w:pPr>
                              <w:rPr>
                                <w:rFonts w:asciiTheme="majorHAnsi" w:hAnsiTheme="majorHAnsi" w:cs="Times New Roman"/>
                                <w:b/>
                              </w:rPr>
                            </w:pPr>
                            <w:r>
                              <w:rPr>
                                <w:rFonts w:asciiTheme="majorHAnsi" w:hAnsiTheme="majorHAnsi" w:cs="Times New Roman"/>
                                <w:b/>
                              </w:rPr>
                              <w:t>Figure 6A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E7787E" id="_x0000_s1043" type="#_x0000_t202" style="position:absolute;margin-left:90.25pt;margin-top:5.1pt;width:72.7pt;height:27pt;z-index:25175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" filled="f" stroked="f">
                <v:textbox>
                  <w:txbxContent>
                    <w:p w:rsidR="00D96172" w:rsidRPr="00F95245" w:rsidRDefault="00D96172" w:rsidP="00D96172">
                      <w:pPr>
                        <w:rPr>
                          <w:rFonts w:asciiTheme="majorHAnsi" w:hAnsiTheme="majorHAnsi" w:cs="Times New Roman"/>
                          <w:b/>
                        </w:rPr>
                      </w:pPr>
                      <w:r>
                        <w:rPr>
                          <w:rFonts w:asciiTheme="majorHAnsi" w:hAnsiTheme="majorHAnsi" w:cs="Times New Roman"/>
                          <w:b/>
                        </w:rPr>
                        <w:t>Figure 6A</w:t>
                      </w:r>
                    </w:p>
                  </w:txbxContent>
                </v:textbox>
              </v:shape>
            </w:pict>
          </mc:Fallback>
        </mc:AlternateContent>
      </w:r>
    </w:p>
    <w:p w:rsidR="00D96172" w:rsidRPr="00D96172" w:rsidRDefault="00D96172" w:rsidP="00D96172"/>
    <w:p w:rsidR="002F7B39" w:rsidRDefault="002F7B39" w:rsidP="00D96172"/>
    <w:p w:rsidR="00A074A7" w:rsidRPr="00D96172" w:rsidRDefault="00A074A7" w:rsidP="00D96172"/>
    <w:p w:rsidR="00347786" w:rsidRPr="00CA59AF" w:rsidRDefault="00347786" w:rsidP="00347786">
      <w:pPr>
        <w:pStyle w:val="Bullet"/>
        <w:numPr>
          <w:ilvl w:val="0"/>
          <w:numId w:val="5"/>
        </w:numPr>
        <w:rPr>
          <w:rFonts w:asciiTheme="majorHAnsi" w:hAnsiTheme="majorHAnsi" w:cs="Times New Roman"/>
          <w:b/>
          <w:sz w:val="22"/>
          <w:szCs w:val="22"/>
        </w:rPr>
      </w:pPr>
      <w:r w:rsidRPr="00CA59AF">
        <w:rPr>
          <w:rFonts w:asciiTheme="majorHAnsi" w:hAnsiTheme="majorHAnsi" w:cs="Times New Roman"/>
          <w:b/>
          <w:sz w:val="22"/>
          <w:szCs w:val="22"/>
        </w:rPr>
        <w:t xml:space="preserve">Op Amp 741 – </w:t>
      </w:r>
      <w:r w:rsidR="003F446D" w:rsidRPr="00CA59AF">
        <w:rPr>
          <w:rFonts w:asciiTheme="majorHAnsi" w:hAnsiTheme="majorHAnsi" w:cs="Times New Roman"/>
          <w:b/>
          <w:sz w:val="22"/>
          <w:szCs w:val="22"/>
        </w:rPr>
        <w:t xml:space="preserve">Non-Inverting Input </w:t>
      </w:r>
      <w:r w:rsidRPr="00CA59AF">
        <w:rPr>
          <w:rFonts w:asciiTheme="majorHAnsi" w:hAnsiTheme="majorHAnsi" w:cs="Times New Roman"/>
          <w:b/>
          <w:sz w:val="22"/>
          <w:szCs w:val="22"/>
        </w:rPr>
        <w:t>C</w:t>
      </w:r>
      <w:r w:rsidR="003F446D" w:rsidRPr="00CA59AF">
        <w:rPr>
          <w:rFonts w:asciiTheme="majorHAnsi" w:hAnsiTheme="majorHAnsi" w:cs="Times New Roman"/>
          <w:b/>
          <w:sz w:val="22"/>
          <w:szCs w:val="22"/>
        </w:rPr>
        <w:t>onnection</w:t>
      </w:r>
    </w:p>
    <w:p w:rsidR="00347786" w:rsidRPr="00CA59AF" w:rsidRDefault="00B4513A" w:rsidP="00D96172">
      <w:pPr>
        <w:pStyle w:val="Bullet"/>
        <w:ind w:left="360"/>
        <w:rPr>
          <w:rFonts w:asciiTheme="majorHAnsi" w:hAnsiTheme="majorHAnsi" w:cs="Times New Roman"/>
          <w:b/>
          <w:sz w:val="22"/>
          <w:szCs w:val="22"/>
        </w:rPr>
      </w:pPr>
      <w:r w:rsidRPr="00CA59AF">
        <w:rPr>
          <w:rFonts w:asciiTheme="majorHAnsi" w:hAnsiTheme="majorHAnsi" w:cs="Times New Roman"/>
          <w:sz w:val="22"/>
          <w:szCs w:val="22"/>
        </w:rPr>
        <w:t xml:space="preserve">Use </w:t>
      </w:r>
      <w:r w:rsidR="00D96172">
        <w:rPr>
          <w:rFonts w:asciiTheme="majorHAnsi" w:hAnsiTheme="majorHAnsi" w:cs="Times New Roman"/>
          <w:sz w:val="22"/>
          <w:szCs w:val="22"/>
        </w:rPr>
        <w:t>2</w:t>
      </w:r>
      <w:r w:rsidRPr="00CA59AF">
        <w:rPr>
          <w:rFonts w:asciiTheme="majorHAnsi" w:hAnsiTheme="majorHAnsi" w:cs="Times New Roman"/>
          <w:sz w:val="22"/>
          <w:szCs w:val="22"/>
        </w:rPr>
        <w:t xml:space="preserve"> wires to connect </w:t>
      </w:r>
      <w:r w:rsidR="00347786" w:rsidRPr="00CA59AF">
        <w:rPr>
          <w:rFonts w:asciiTheme="majorHAnsi" w:hAnsiTheme="majorHAnsi" w:cs="Times New Roman"/>
          <w:sz w:val="22"/>
          <w:szCs w:val="22"/>
        </w:rPr>
        <w:t xml:space="preserve">from pin </w:t>
      </w:r>
      <w:r w:rsidR="003F446D" w:rsidRPr="00CA59AF">
        <w:rPr>
          <w:rFonts w:asciiTheme="majorHAnsi" w:hAnsiTheme="majorHAnsi" w:cs="Times New Roman"/>
          <w:sz w:val="22"/>
          <w:szCs w:val="22"/>
        </w:rPr>
        <w:t>3</w:t>
      </w:r>
      <w:r w:rsidR="00347786" w:rsidRPr="00CA59AF">
        <w:rPr>
          <w:rFonts w:asciiTheme="majorHAnsi" w:hAnsiTheme="majorHAnsi" w:cs="Times New Roman"/>
          <w:sz w:val="22"/>
          <w:szCs w:val="22"/>
        </w:rPr>
        <w:t xml:space="preserve"> to your ground supply (vertical </w:t>
      </w:r>
      <w:r w:rsidR="00D96172">
        <w:rPr>
          <w:rFonts w:asciiTheme="majorHAnsi" w:hAnsiTheme="majorHAnsi" w:cs="Times New Roman"/>
          <w:sz w:val="22"/>
          <w:szCs w:val="22"/>
        </w:rPr>
        <w:t>“</w:t>
      </w:r>
      <w:r w:rsidR="00347786" w:rsidRPr="00CA59AF">
        <w:rPr>
          <w:rFonts w:asciiTheme="majorHAnsi" w:hAnsiTheme="majorHAnsi" w:cs="Times New Roman"/>
          <w:sz w:val="22"/>
          <w:szCs w:val="22"/>
        </w:rPr>
        <w:t>-</w:t>
      </w:r>
      <w:r w:rsidR="00D96172">
        <w:rPr>
          <w:rFonts w:asciiTheme="majorHAnsi" w:hAnsiTheme="majorHAnsi" w:cs="Times New Roman"/>
          <w:sz w:val="22"/>
          <w:szCs w:val="22"/>
        </w:rPr>
        <w:t>“</w:t>
      </w:r>
      <w:r w:rsidR="00347786" w:rsidRPr="00CA59AF">
        <w:rPr>
          <w:rFonts w:asciiTheme="majorHAnsi" w:hAnsiTheme="majorHAnsi" w:cs="Times New Roman"/>
          <w:sz w:val="22"/>
          <w:szCs w:val="22"/>
        </w:rPr>
        <w:t xml:space="preserve"> column)</w:t>
      </w:r>
      <w:r w:rsidR="000A3F64">
        <w:rPr>
          <w:rFonts w:asciiTheme="majorHAnsi" w:hAnsiTheme="majorHAnsi" w:cs="Times New Roman"/>
          <w:sz w:val="22"/>
          <w:szCs w:val="22"/>
        </w:rPr>
        <w:t>.</w:t>
      </w:r>
      <w:r w:rsidR="00D96172">
        <w:rPr>
          <w:rFonts w:asciiTheme="majorHAnsi" w:hAnsiTheme="majorHAnsi" w:cs="Times New Roman"/>
          <w:sz w:val="22"/>
          <w:szCs w:val="22"/>
        </w:rPr>
        <w:t xml:space="preserve"> </w:t>
      </w:r>
      <w:r w:rsidR="000A3F64">
        <w:rPr>
          <w:rFonts w:asciiTheme="majorHAnsi" w:hAnsiTheme="majorHAnsi" w:cs="Times New Roman"/>
          <w:sz w:val="22"/>
          <w:szCs w:val="22"/>
        </w:rPr>
        <w:t>See Fi</w:t>
      </w:r>
      <w:r w:rsidR="00347786" w:rsidRPr="00CA59AF">
        <w:rPr>
          <w:rFonts w:asciiTheme="majorHAnsi" w:hAnsiTheme="majorHAnsi" w:cs="Times New Roman"/>
          <w:sz w:val="22"/>
          <w:szCs w:val="22"/>
        </w:rPr>
        <w:t>gure</w:t>
      </w:r>
      <w:r w:rsidR="000A3F64">
        <w:rPr>
          <w:rFonts w:asciiTheme="majorHAnsi" w:hAnsiTheme="majorHAnsi" w:cs="Times New Roman"/>
          <w:sz w:val="22"/>
          <w:szCs w:val="22"/>
        </w:rPr>
        <w:t>s</w:t>
      </w:r>
      <w:r w:rsidR="00347786" w:rsidRPr="00CA59AF">
        <w:rPr>
          <w:rFonts w:asciiTheme="majorHAnsi" w:hAnsiTheme="majorHAnsi" w:cs="Times New Roman"/>
          <w:sz w:val="22"/>
          <w:szCs w:val="22"/>
        </w:rPr>
        <w:t xml:space="preserve"> 7</w:t>
      </w:r>
      <w:r w:rsidR="000A3F64">
        <w:rPr>
          <w:rFonts w:asciiTheme="majorHAnsi" w:hAnsiTheme="majorHAnsi" w:cs="Times New Roman"/>
          <w:sz w:val="22"/>
          <w:szCs w:val="22"/>
        </w:rPr>
        <w:t>A</w:t>
      </w:r>
      <w:r w:rsidR="00347786" w:rsidRPr="00CA59AF">
        <w:rPr>
          <w:rFonts w:asciiTheme="majorHAnsi" w:hAnsiTheme="majorHAnsi" w:cs="Times New Roman"/>
          <w:sz w:val="22"/>
          <w:szCs w:val="22"/>
        </w:rPr>
        <w:t xml:space="preserve"> and 7</w:t>
      </w:r>
      <w:r w:rsidR="000A3F64">
        <w:rPr>
          <w:rFonts w:asciiTheme="majorHAnsi" w:hAnsiTheme="majorHAnsi" w:cs="Times New Roman"/>
          <w:sz w:val="22"/>
          <w:szCs w:val="22"/>
        </w:rPr>
        <w:t>B</w:t>
      </w:r>
      <w:r w:rsidR="00347786" w:rsidRPr="00CA59AF">
        <w:rPr>
          <w:rFonts w:asciiTheme="majorHAnsi" w:hAnsiTheme="majorHAnsi" w:cs="Times New Roman"/>
          <w:sz w:val="22"/>
          <w:szCs w:val="22"/>
        </w:rPr>
        <w:t>.</w:t>
      </w:r>
    </w:p>
    <w:p w:rsidR="0027339D" w:rsidRPr="000A3F64" w:rsidRDefault="00A074A7" w:rsidP="000A3F64">
      <w:r w:rsidRPr="000A3F64">
        <w:rPr>
          <w:noProof/>
          <w:lang w:eastAsia="en-US"/>
        </w:rPr>
        <w:drawing>
          <wp:anchor distT="0" distB="0" distL="114300" distR="114300" simplePos="0" relativeHeight="251689984" behindDoc="0" locked="0" layoutInCell="1" allowOverlap="1" wp14:anchorId="7E09A3BD" wp14:editId="52DB7E9F">
            <wp:simplePos x="0" y="0"/>
            <wp:positionH relativeFrom="column">
              <wp:posOffset>828675</wp:posOffset>
            </wp:positionH>
            <wp:positionV relativeFrom="paragraph">
              <wp:posOffset>92710</wp:posOffset>
            </wp:positionV>
            <wp:extent cx="1454150" cy="1371600"/>
            <wp:effectExtent l="0" t="0" r="0" b="0"/>
            <wp:wrapNone/>
            <wp:docPr id="9" name="Picture 9" descr="PS_BB_Step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S_BB_Step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415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A3F64">
        <w:rPr>
          <w:noProof/>
          <w:lang w:eastAsia="en-US"/>
        </w:rPr>
        <w:drawing>
          <wp:anchor distT="0" distB="0" distL="114300" distR="114300" simplePos="0" relativeHeight="251720704" behindDoc="0" locked="0" layoutInCell="1" allowOverlap="1" wp14:anchorId="5D6C57B6" wp14:editId="206DCCA4">
            <wp:simplePos x="0" y="0"/>
            <wp:positionH relativeFrom="column">
              <wp:posOffset>2476500</wp:posOffset>
            </wp:positionH>
            <wp:positionV relativeFrom="paragraph">
              <wp:posOffset>92710</wp:posOffset>
            </wp:positionV>
            <wp:extent cx="3427730" cy="1371600"/>
            <wp:effectExtent l="0" t="0" r="0" b="0"/>
            <wp:wrapNone/>
            <wp:docPr id="10" name="Picture 10" descr="PS_BB_Step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S_BB_Step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77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6127" w:rsidRPr="000A3F64" w:rsidRDefault="00E76127" w:rsidP="000A3F64"/>
    <w:p w:rsidR="000A3F64" w:rsidRDefault="000A3F64" w:rsidP="000A3F64"/>
    <w:p w:rsidR="000A3F64" w:rsidRDefault="000A3F64" w:rsidP="000A3F64"/>
    <w:p w:rsidR="000A3F64" w:rsidRDefault="000A3F64" w:rsidP="000A3F64"/>
    <w:p w:rsidR="000A3F64" w:rsidRDefault="000A3F64" w:rsidP="000A3F64"/>
    <w:p w:rsidR="000A3F64" w:rsidRDefault="000A3F64" w:rsidP="000A3F64"/>
    <w:p w:rsidR="000A3F64" w:rsidRDefault="000A3F64" w:rsidP="000A3F64"/>
    <w:p w:rsidR="000A3F64" w:rsidRDefault="00042141" w:rsidP="000A3F64"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88800" behindDoc="0" locked="0" layoutInCell="1" allowOverlap="1" wp14:anchorId="3FBAC0AC" wp14:editId="7A7E57A1">
                <wp:simplePos x="0" y="0"/>
                <wp:positionH relativeFrom="column">
                  <wp:posOffset>3813175</wp:posOffset>
                </wp:positionH>
                <wp:positionV relativeFrom="paragraph">
                  <wp:posOffset>83820</wp:posOffset>
                </wp:positionV>
                <wp:extent cx="923290" cy="342900"/>
                <wp:effectExtent l="0" t="0" r="0" b="0"/>
                <wp:wrapNone/>
                <wp:docPr id="38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329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A074A7" w:rsidRPr="00F95245" w:rsidRDefault="00A074A7" w:rsidP="00A074A7">
                            <w:pPr>
                              <w:rPr>
                                <w:rFonts w:asciiTheme="majorHAnsi" w:hAnsiTheme="majorHAnsi" w:cs="Times New Roman"/>
                                <w:b/>
                              </w:rPr>
                            </w:pPr>
                            <w:r>
                              <w:rPr>
                                <w:rFonts w:asciiTheme="majorHAnsi" w:hAnsiTheme="majorHAnsi" w:cs="Times New Roman"/>
                                <w:b/>
                              </w:rPr>
                              <w:t>Figure 7B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BAC0AC" id="_x0000_s1044" type="#_x0000_t202" style="position:absolute;margin-left:300.25pt;margin-top:6.6pt;width:72.7pt;height:27pt;z-index:25178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" filled="f" stroked="f">
                <v:textbox>
                  <w:txbxContent>
                    <w:p w:rsidR="00A074A7" w:rsidRPr="00F95245" w:rsidRDefault="00A074A7" w:rsidP="00A074A7">
                      <w:pPr>
                        <w:rPr>
                          <w:rFonts w:asciiTheme="majorHAnsi" w:hAnsiTheme="majorHAnsi" w:cs="Times New Roman"/>
                          <w:b/>
                        </w:rPr>
                      </w:pPr>
                      <w:r>
                        <w:rPr>
                          <w:rFonts w:asciiTheme="majorHAnsi" w:hAnsiTheme="majorHAnsi" w:cs="Times New Roman"/>
                          <w:b/>
                        </w:rPr>
                        <w:t>Figure 7B</w:t>
                      </w:r>
                    </w:p>
                  </w:txbxContent>
                </v:textbox>
              </v:shape>
            </w:pict>
          </mc:Fallback>
        </mc:AlternateContent>
      </w:r>
      <w:r w:rsidR="0080452E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87776" behindDoc="0" locked="0" layoutInCell="1" allowOverlap="1" wp14:anchorId="37F2155A" wp14:editId="5D29FE34">
                <wp:simplePos x="0" y="0"/>
                <wp:positionH relativeFrom="column">
                  <wp:posOffset>1146175</wp:posOffset>
                </wp:positionH>
                <wp:positionV relativeFrom="paragraph">
                  <wp:posOffset>83820</wp:posOffset>
                </wp:positionV>
                <wp:extent cx="923290" cy="342900"/>
                <wp:effectExtent l="0" t="0" r="0" b="0"/>
                <wp:wrapNone/>
                <wp:docPr id="3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329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A074A7" w:rsidRPr="00F95245" w:rsidRDefault="00A074A7" w:rsidP="00A074A7">
                            <w:pPr>
                              <w:rPr>
                                <w:rFonts w:asciiTheme="majorHAnsi" w:hAnsiTheme="majorHAnsi" w:cs="Times New Roman"/>
                                <w:b/>
                              </w:rPr>
                            </w:pPr>
                            <w:r>
                              <w:rPr>
                                <w:rFonts w:asciiTheme="majorHAnsi" w:hAnsiTheme="majorHAnsi" w:cs="Times New Roman"/>
                                <w:b/>
                              </w:rPr>
                              <w:t>Figure 7A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F2155A" id="_x0000_s1045" type="#_x0000_t202" style="position:absolute;margin-left:90.25pt;margin-top:6.6pt;width:72.7pt;height:27pt;z-index:25178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" filled="f" stroked="f">
                <v:textbox>
                  <w:txbxContent>
                    <w:p w:rsidR="00A074A7" w:rsidRPr="00F95245" w:rsidRDefault="00A074A7" w:rsidP="00A074A7">
                      <w:pPr>
                        <w:rPr>
                          <w:rFonts w:asciiTheme="majorHAnsi" w:hAnsiTheme="majorHAnsi" w:cs="Times New Roman"/>
                          <w:b/>
                        </w:rPr>
                      </w:pPr>
                      <w:r>
                        <w:rPr>
                          <w:rFonts w:asciiTheme="majorHAnsi" w:hAnsiTheme="majorHAnsi" w:cs="Times New Roman"/>
                          <w:b/>
                        </w:rPr>
                        <w:t>Figure 7A</w:t>
                      </w:r>
                    </w:p>
                  </w:txbxContent>
                </v:textbox>
              </v:shape>
            </w:pict>
          </mc:Fallback>
        </mc:AlternateContent>
      </w:r>
    </w:p>
    <w:p w:rsidR="000A3F64" w:rsidRPr="000A3F64" w:rsidRDefault="000A3F64" w:rsidP="000A3F64"/>
    <w:p w:rsidR="00E778F9" w:rsidRPr="000A3F64" w:rsidRDefault="00E778F9" w:rsidP="000A3F64"/>
    <w:p w:rsidR="00A074A7" w:rsidRDefault="00A074A7">
      <w:pPr>
        <w:suppressAutoHyphens w:val="0"/>
      </w:pPr>
      <w:r>
        <w:br w:type="page"/>
      </w:r>
    </w:p>
    <w:p w:rsidR="003F446D" w:rsidRPr="00CA59AF" w:rsidRDefault="003F446D" w:rsidP="003F446D">
      <w:pPr>
        <w:pStyle w:val="Bullet"/>
        <w:numPr>
          <w:ilvl w:val="0"/>
          <w:numId w:val="5"/>
        </w:numPr>
        <w:rPr>
          <w:rFonts w:asciiTheme="majorHAnsi" w:hAnsiTheme="majorHAnsi" w:cs="Times New Roman"/>
          <w:b/>
          <w:sz w:val="22"/>
          <w:szCs w:val="22"/>
        </w:rPr>
      </w:pPr>
      <w:r w:rsidRPr="00CA59AF">
        <w:rPr>
          <w:rFonts w:asciiTheme="majorHAnsi" w:hAnsiTheme="majorHAnsi" w:cs="Times New Roman"/>
          <w:b/>
          <w:sz w:val="22"/>
          <w:szCs w:val="22"/>
        </w:rPr>
        <w:lastRenderedPageBreak/>
        <w:t xml:space="preserve">Op Amp 741 – </w:t>
      </w:r>
      <w:r w:rsidR="00B4513A" w:rsidRPr="00CA59AF">
        <w:rPr>
          <w:rFonts w:asciiTheme="majorHAnsi" w:hAnsiTheme="majorHAnsi" w:cs="Times New Roman"/>
          <w:b/>
          <w:sz w:val="22"/>
          <w:szCs w:val="22"/>
        </w:rPr>
        <w:t xml:space="preserve">Inverting Input </w:t>
      </w:r>
      <w:r w:rsidRPr="00CA59AF">
        <w:rPr>
          <w:rFonts w:asciiTheme="majorHAnsi" w:hAnsiTheme="majorHAnsi" w:cs="Times New Roman"/>
          <w:b/>
          <w:sz w:val="22"/>
          <w:szCs w:val="22"/>
        </w:rPr>
        <w:t>Connection</w:t>
      </w:r>
    </w:p>
    <w:p w:rsidR="003F446D" w:rsidRPr="00CA59AF" w:rsidRDefault="003F446D" w:rsidP="00A074A7">
      <w:pPr>
        <w:pStyle w:val="Bullet"/>
        <w:ind w:left="360"/>
        <w:rPr>
          <w:rFonts w:asciiTheme="majorHAnsi" w:hAnsiTheme="majorHAnsi" w:cs="Times New Roman"/>
          <w:b/>
          <w:sz w:val="22"/>
          <w:szCs w:val="22"/>
        </w:rPr>
      </w:pPr>
      <w:r w:rsidRPr="00CA59AF">
        <w:rPr>
          <w:rFonts w:asciiTheme="majorHAnsi" w:hAnsiTheme="majorHAnsi" w:cs="Times New Roman"/>
          <w:sz w:val="22"/>
          <w:szCs w:val="22"/>
        </w:rPr>
        <w:t xml:space="preserve">Connect a wire from pin </w:t>
      </w:r>
      <w:r w:rsidR="00B4513A" w:rsidRPr="00CA59AF">
        <w:rPr>
          <w:rFonts w:asciiTheme="majorHAnsi" w:hAnsiTheme="majorHAnsi" w:cs="Times New Roman"/>
          <w:sz w:val="22"/>
          <w:szCs w:val="22"/>
        </w:rPr>
        <w:t>2</w:t>
      </w:r>
      <w:r w:rsidRPr="00CA59AF">
        <w:rPr>
          <w:rFonts w:asciiTheme="majorHAnsi" w:hAnsiTheme="majorHAnsi" w:cs="Times New Roman"/>
          <w:sz w:val="22"/>
          <w:szCs w:val="22"/>
        </w:rPr>
        <w:t xml:space="preserve"> to </w:t>
      </w:r>
      <w:r w:rsidR="00B4513A" w:rsidRPr="00CA59AF">
        <w:rPr>
          <w:rFonts w:asciiTheme="majorHAnsi" w:hAnsiTheme="majorHAnsi" w:cs="Times New Roman"/>
          <w:sz w:val="22"/>
          <w:szCs w:val="22"/>
        </w:rPr>
        <w:t>any</w:t>
      </w:r>
      <w:r w:rsidRPr="00CA59AF">
        <w:rPr>
          <w:rFonts w:asciiTheme="majorHAnsi" w:hAnsiTheme="majorHAnsi" w:cs="Times New Roman"/>
          <w:sz w:val="22"/>
          <w:szCs w:val="22"/>
        </w:rPr>
        <w:t xml:space="preserve"> </w:t>
      </w:r>
      <w:r w:rsidR="00B4513A" w:rsidRPr="00CA59AF">
        <w:rPr>
          <w:rFonts w:asciiTheme="majorHAnsi" w:hAnsiTheme="majorHAnsi" w:cs="Times New Roman"/>
          <w:sz w:val="22"/>
          <w:szCs w:val="22"/>
        </w:rPr>
        <w:t>horizontal</w:t>
      </w:r>
      <w:r w:rsidRPr="00CA59AF">
        <w:rPr>
          <w:rFonts w:asciiTheme="majorHAnsi" w:hAnsiTheme="majorHAnsi" w:cs="Times New Roman"/>
          <w:sz w:val="22"/>
          <w:szCs w:val="22"/>
        </w:rPr>
        <w:t xml:space="preserve"> </w:t>
      </w:r>
      <w:r w:rsidR="00B4513A" w:rsidRPr="00CA59AF">
        <w:rPr>
          <w:rFonts w:asciiTheme="majorHAnsi" w:hAnsiTheme="majorHAnsi" w:cs="Times New Roman"/>
          <w:sz w:val="22"/>
          <w:szCs w:val="22"/>
        </w:rPr>
        <w:t xml:space="preserve">row above </w:t>
      </w:r>
      <w:r w:rsidR="00A074A7">
        <w:rPr>
          <w:rFonts w:asciiTheme="majorHAnsi" w:hAnsiTheme="majorHAnsi" w:cs="Times New Roman"/>
          <w:sz w:val="22"/>
          <w:szCs w:val="22"/>
        </w:rPr>
        <w:t xml:space="preserve">the </w:t>
      </w:r>
      <w:r w:rsidR="00B4513A" w:rsidRPr="00CA59AF">
        <w:rPr>
          <w:rFonts w:asciiTheme="majorHAnsi" w:hAnsiTheme="majorHAnsi" w:cs="Times New Roman"/>
          <w:sz w:val="22"/>
          <w:szCs w:val="22"/>
        </w:rPr>
        <w:t>op amp chip.</w:t>
      </w:r>
      <w:r w:rsidR="00A074A7">
        <w:rPr>
          <w:rFonts w:asciiTheme="majorHAnsi" w:hAnsiTheme="majorHAnsi" w:cs="Times New Roman"/>
          <w:sz w:val="22"/>
          <w:szCs w:val="22"/>
        </w:rPr>
        <w:t xml:space="preserve"> </w:t>
      </w:r>
      <w:r w:rsidRPr="00CA59AF">
        <w:rPr>
          <w:rFonts w:asciiTheme="majorHAnsi" w:hAnsiTheme="majorHAnsi" w:cs="Times New Roman"/>
          <w:sz w:val="22"/>
          <w:szCs w:val="22"/>
        </w:rPr>
        <w:t xml:space="preserve">See </w:t>
      </w:r>
      <w:r w:rsidR="00A074A7">
        <w:rPr>
          <w:rFonts w:asciiTheme="majorHAnsi" w:hAnsiTheme="majorHAnsi" w:cs="Times New Roman"/>
          <w:sz w:val="22"/>
          <w:szCs w:val="22"/>
        </w:rPr>
        <w:t>F</w:t>
      </w:r>
      <w:r w:rsidRPr="00CA59AF">
        <w:rPr>
          <w:rFonts w:asciiTheme="majorHAnsi" w:hAnsiTheme="majorHAnsi" w:cs="Times New Roman"/>
          <w:sz w:val="22"/>
          <w:szCs w:val="22"/>
        </w:rPr>
        <w:t>igure</w:t>
      </w:r>
      <w:r w:rsidR="00A074A7">
        <w:rPr>
          <w:rFonts w:asciiTheme="majorHAnsi" w:hAnsiTheme="majorHAnsi" w:cs="Times New Roman"/>
          <w:sz w:val="22"/>
          <w:szCs w:val="22"/>
        </w:rPr>
        <w:t>s</w:t>
      </w:r>
      <w:r w:rsidRPr="00CA59AF">
        <w:rPr>
          <w:rFonts w:asciiTheme="majorHAnsi" w:hAnsiTheme="majorHAnsi" w:cs="Times New Roman"/>
          <w:sz w:val="22"/>
          <w:szCs w:val="22"/>
        </w:rPr>
        <w:t xml:space="preserve"> </w:t>
      </w:r>
      <w:r w:rsidR="000D0924" w:rsidRPr="00CA59AF">
        <w:rPr>
          <w:rFonts w:asciiTheme="majorHAnsi" w:hAnsiTheme="majorHAnsi" w:cs="Times New Roman"/>
          <w:sz w:val="22"/>
          <w:szCs w:val="22"/>
        </w:rPr>
        <w:t>8</w:t>
      </w:r>
      <w:r w:rsidR="00A074A7">
        <w:rPr>
          <w:rFonts w:asciiTheme="majorHAnsi" w:hAnsiTheme="majorHAnsi" w:cs="Times New Roman"/>
          <w:sz w:val="22"/>
          <w:szCs w:val="22"/>
        </w:rPr>
        <w:t>A</w:t>
      </w:r>
      <w:r w:rsidRPr="00CA59AF">
        <w:rPr>
          <w:rFonts w:asciiTheme="majorHAnsi" w:hAnsiTheme="majorHAnsi" w:cs="Times New Roman"/>
          <w:sz w:val="22"/>
          <w:szCs w:val="22"/>
        </w:rPr>
        <w:t xml:space="preserve"> and </w:t>
      </w:r>
      <w:r w:rsidR="000D0924" w:rsidRPr="00CA59AF">
        <w:rPr>
          <w:rFonts w:asciiTheme="majorHAnsi" w:hAnsiTheme="majorHAnsi" w:cs="Times New Roman"/>
          <w:sz w:val="22"/>
          <w:szCs w:val="22"/>
        </w:rPr>
        <w:t>8</w:t>
      </w:r>
      <w:r w:rsidR="00A074A7">
        <w:rPr>
          <w:rFonts w:asciiTheme="majorHAnsi" w:hAnsiTheme="majorHAnsi" w:cs="Times New Roman"/>
          <w:sz w:val="22"/>
          <w:szCs w:val="22"/>
        </w:rPr>
        <w:t>B</w:t>
      </w:r>
      <w:r w:rsidRPr="00CA59AF">
        <w:rPr>
          <w:rFonts w:asciiTheme="majorHAnsi" w:hAnsiTheme="majorHAnsi" w:cs="Times New Roman"/>
          <w:sz w:val="22"/>
          <w:szCs w:val="22"/>
        </w:rPr>
        <w:t>.</w:t>
      </w:r>
    </w:p>
    <w:p w:rsidR="007C6AC0" w:rsidRPr="00A074A7" w:rsidRDefault="00A074A7" w:rsidP="00A074A7">
      <w:r w:rsidRPr="00CA59AF">
        <w:rPr>
          <w:rFonts w:asciiTheme="majorHAnsi" w:hAnsiTheme="majorHAnsi" w:cs="Times New Roman"/>
          <w:b/>
          <w:noProof/>
          <w:sz w:val="22"/>
          <w:szCs w:val="22"/>
          <w:lang w:eastAsia="en-US"/>
        </w:rPr>
        <w:drawing>
          <wp:anchor distT="0" distB="0" distL="114300" distR="114300" simplePos="0" relativeHeight="251804672" behindDoc="0" locked="0" layoutInCell="1" allowOverlap="1" wp14:anchorId="5FE1CEE6" wp14:editId="74CB3148">
            <wp:simplePos x="0" y="0"/>
            <wp:positionH relativeFrom="column">
              <wp:posOffset>2310765</wp:posOffset>
            </wp:positionH>
            <wp:positionV relativeFrom="paragraph">
              <wp:posOffset>40005</wp:posOffset>
            </wp:positionV>
            <wp:extent cx="2509205" cy="1645920"/>
            <wp:effectExtent l="0" t="0" r="5715" b="0"/>
            <wp:wrapNone/>
            <wp:docPr id="12" name="Picture 12" descr="PS_BB_Step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PS_BB_Step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9205" cy="164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A59AF">
        <w:rPr>
          <w:rFonts w:asciiTheme="majorHAnsi" w:hAnsiTheme="majorHAnsi" w:cs="Times New Roman"/>
          <w:b/>
          <w:noProof/>
          <w:sz w:val="22"/>
          <w:szCs w:val="22"/>
          <w:lang w:eastAsia="en-US"/>
        </w:rPr>
        <w:drawing>
          <wp:anchor distT="0" distB="0" distL="114300" distR="114300" simplePos="0" relativeHeight="251784192" behindDoc="0" locked="0" layoutInCell="1" allowOverlap="1" wp14:anchorId="245FD00B" wp14:editId="0ABD0E6A">
            <wp:simplePos x="0" y="0"/>
            <wp:positionH relativeFrom="column">
              <wp:posOffset>821055</wp:posOffset>
            </wp:positionH>
            <wp:positionV relativeFrom="paragraph">
              <wp:posOffset>40640</wp:posOffset>
            </wp:positionV>
            <wp:extent cx="1323962" cy="1645920"/>
            <wp:effectExtent l="0" t="0" r="0" b="0"/>
            <wp:wrapNone/>
            <wp:docPr id="11" name="Picture 11" descr="PS_BB_Step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S_BB_Step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62" cy="164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0924" w:rsidRDefault="000D0924" w:rsidP="00A074A7"/>
    <w:p w:rsidR="00A074A7" w:rsidRDefault="00A074A7" w:rsidP="00A074A7"/>
    <w:p w:rsidR="00A074A7" w:rsidRDefault="00A074A7" w:rsidP="00A074A7"/>
    <w:p w:rsidR="00A074A7" w:rsidRDefault="00A074A7" w:rsidP="00A074A7"/>
    <w:p w:rsidR="00A074A7" w:rsidRDefault="00A074A7" w:rsidP="00A074A7"/>
    <w:p w:rsidR="00A074A7" w:rsidRDefault="00A074A7" w:rsidP="00A074A7"/>
    <w:p w:rsidR="00A074A7" w:rsidRDefault="00A074A7" w:rsidP="00A074A7"/>
    <w:p w:rsidR="00A074A7" w:rsidRDefault="00A074A7" w:rsidP="00A074A7"/>
    <w:p w:rsidR="00A074A7" w:rsidRDefault="00042141" w:rsidP="00A074A7"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94944" behindDoc="0" locked="0" layoutInCell="1" allowOverlap="1" wp14:anchorId="458FFE78" wp14:editId="40220E3F">
                <wp:simplePos x="0" y="0"/>
                <wp:positionH relativeFrom="column">
                  <wp:posOffset>3089275</wp:posOffset>
                </wp:positionH>
                <wp:positionV relativeFrom="paragraph">
                  <wp:posOffset>129540</wp:posOffset>
                </wp:positionV>
                <wp:extent cx="923290" cy="342900"/>
                <wp:effectExtent l="0" t="0" r="0" b="0"/>
                <wp:wrapNone/>
                <wp:docPr id="36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329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194423" w:rsidRPr="00F95245" w:rsidRDefault="00194423" w:rsidP="00194423">
                            <w:pPr>
                              <w:rPr>
                                <w:rFonts w:asciiTheme="majorHAnsi" w:hAnsiTheme="majorHAnsi" w:cs="Times New Roman"/>
                                <w:b/>
                              </w:rPr>
                            </w:pPr>
                            <w:r>
                              <w:rPr>
                                <w:rFonts w:asciiTheme="majorHAnsi" w:hAnsiTheme="majorHAnsi" w:cs="Times New Roman"/>
                                <w:b/>
                              </w:rPr>
                              <w:t>Figure 8B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8FFE78" id="_x0000_s1046" type="#_x0000_t202" style="position:absolute;margin-left:243.25pt;margin-top:10.2pt;width:72.7pt;height:27pt;z-index:25179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" filled="f" stroked="f">
                <v:textbox>
                  <w:txbxContent>
                    <w:p w:rsidR="00194423" w:rsidRPr="00F95245" w:rsidRDefault="00194423" w:rsidP="00194423">
                      <w:pPr>
                        <w:rPr>
                          <w:rFonts w:asciiTheme="majorHAnsi" w:hAnsiTheme="majorHAnsi" w:cs="Times New Roman"/>
                          <w:b/>
                        </w:rPr>
                      </w:pPr>
                      <w:r>
                        <w:rPr>
                          <w:rFonts w:asciiTheme="majorHAnsi" w:hAnsiTheme="majorHAnsi" w:cs="Times New Roman"/>
                          <w:b/>
                        </w:rPr>
                        <w:t>Figure 8B</w:t>
                      </w:r>
                    </w:p>
                  </w:txbxContent>
                </v:textbox>
              </v:shape>
            </w:pict>
          </mc:Fallback>
        </mc:AlternateContent>
      </w:r>
      <w:r w:rsidR="0080452E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93920" behindDoc="0" locked="0" layoutInCell="1" allowOverlap="1" wp14:anchorId="5290DC13" wp14:editId="1A57AFC1">
                <wp:simplePos x="0" y="0"/>
                <wp:positionH relativeFrom="column">
                  <wp:posOffset>1089025</wp:posOffset>
                </wp:positionH>
                <wp:positionV relativeFrom="paragraph">
                  <wp:posOffset>129540</wp:posOffset>
                </wp:positionV>
                <wp:extent cx="923290" cy="342900"/>
                <wp:effectExtent l="0" t="0" r="0" b="0"/>
                <wp:wrapNone/>
                <wp:docPr id="37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329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194423" w:rsidRPr="00F95245" w:rsidRDefault="00194423" w:rsidP="00194423">
                            <w:pPr>
                              <w:rPr>
                                <w:rFonts w:asciiTheme="majorHAnsi" w:hAnsiTheme="majorHAnsi" w:cs="Times New Roman"/>
                                <w:b/>
                              </w:rPr>
                            </w:pPr>
                            <w:r>
                              <w:rPr>
                                <w:rFonts w:asciiTheme="majorHAnsi" w:hAnsiTheme="majorHAnsi" w:cs="Times New Roman"/>
                                <w:b/>
                              </w:rPr>
                              <w:t>Figure 8A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90DC13" id="_x0000_s1047" type="#_x0000_t202" style="position:absolute;margin-left:85.75pt;margin-top:10.2pt;width:72.7pt;height:27pt;z-index:25179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" filled="f" stroked="f">
                <v:textbox>
                  <w:txbxContent>
                    <w:p w:rsidR="00194423" w:rsidRPr="00F95245" w:rsidRDefault="00194423" w:rsidP="00194423">
                      <w:pPr>
                        <w:rPr>
                          <w:rFonts w:asciiTheme="majorHAnsi" w:hAnsiTheme="majorHAnsi" w:cs="Times New Roman"/>
                          <w:b/>
                        </w:rPr>
                      </w:pPr>
                      <w:r>
                        <w:rPr>
                          <w:rFonts w:asciiTheme="majorHAnsi" w:hAnsiTheme="majorHAnsi" w:cs="Times New Roman"/>
                          <w:b/>
                        </w:rPr>
                        <w:t>Figure 8A</w:t>
                      </w:r>
                    </w:p>
                  </w:txbxContent>
                </v:textbox>
              </v:shape>
            </w:pict>
          </mc:Fallback>
        </mc:AlternateContent>
      </w:r>
    </w:p>
    <w:p w:rsidR="00A074A7" w:rsidRPr="00A074A7" w:rsidRDefault="00A074A7" w:rsidP="00A074A7"/>
    <w:p w:rsidR="005D60E0" w:rsidRPr="00A074A7" w:rsidRDefault="005D60E0" w:rsidP="00A074A7"/>
    <w:p w:rsidR="00B4513A" w:rsidRPr="00CA59AF" w:rsidRDefault="00B4513A" w:rsidP="00A56FBE">
      <w:pPr>
        <w:pStyle w:val="Bullet"/>
        <w:numPr>
          <w:ilvl w:val="0"/>
          <w:numId w:val="5"/>
        </w:numPr>
        <w:rPr>
          <w:rFonts w:asciiTheme="majorHAnsi" w:hAnsiTheme="majorHAnsi" w:cs="Times New Roman"/>
          <w:b/>
          <w:sz w:val="22"/>
          <w:szCs w:val="22"/>
        </w:rPr>
      </w:pPr>
      <w:r w:rsidRPr="00CA59AF">
        <w:rPr>
          <w:rFonts w:asciiTheme="majorHAnsi" w:hAnsiTheme="majorHAnsi" w:cs="Times New Roman"/>
          <w:b/>
          <w:sz w:val="22"/>
          <w:szCs w:val="22"/>
        </w:rPr>
        <w:t>Op Amp 741 – Output Connection</w:t>
      </w:r>
    </w:p>
    <w:p w:rsidR="00B4513A" w:rsidRPr="00CA59AF" w:rsidRDefault="00B4513A" w:rsidP="00A56FBE">
      <w:pPr>
        <w:pStyle w:val="Bullet"/>
        <w:numPr>
          <w:ilvl w:val="0"/>
          <w:numId w:val="16"/>
        </w:numPr>
        <w:ind w:left="720"/>
        <w:rPr>
          <w:rFonts w:asciiTheme="majorHAnsi" w:hAnsiTheme="majorHAnsi" w:cs="Times New Roman"/>
          <w:b/>
          <w:sz w:val="22"/>
          <w:szCs w:val="22"/>
        </w:rPr>
      </w:pPr>
      <w:r w:rsidRPr="00CA59AF">
        <w:rPr>
          <w:rFonts w:asciiTheme="majorHAnsi" w:hAnsiTheme="majorHAnsi" w:cs="Times New Roman"/>
          <w:sz w:val="22"/>
          <w:szCs w:val="22"/>
        </w:rPr>
        <w:t>Connect a wire from pin 6</w:t>
      </w:r>
      <w:r w:rsidR="00F6644D" w:rsidRPr="00CA59AF">
        <w:rPr>
          <w:rFonts w:asciiTheme="majorHAnsi" w:hAnsiTheme="majorHAnsi" w:cs="Times New Roman"/>
          <w:sz w:val="22"/>
          <w:szCs w:val="22"/>
        </w:rPr>
        <w:t xml:space="preserve"> to</w:t>
      </w:r>
      <w:r w:rsidR="005D60E0" w:rsidRPr="00CA59AF">
        <w:rPr>
          <w:rFonts w:asciiTheme="majorHAnsi" w:hAnsiTheme="majorHAnsi" w:cs="Times New Roman"/>
          <w:sz w:val="22"/>
          <w:szCs w:val="22"/>
        </w:rPr>
        <w:t xml:space="preserve"> any </w:t>
      </w:r>
      <w:r w:rsidRPr="00CA59AF">
        <w:rPr>
          <w:rFonts w:asciiTheme="majorHAnsi" w:hAnsiTheme="majorHAnsi" w:cs="Times New Roman"/>
          <w:sz w:val="22"/>
          <w:szCs w:val="22"/>
        </w:rPr>
        <w:t xml:space="preserve">horizontal row above </w:t>
      </w:r>
      <w:r w:rsidR="00A56FBE">
        <w:rPr>
          <w:rFonts w:asciiTheme="majorHAnsi" w:hAnsiTheme="majorHAnsi" w:cs="Times New Roman"/>
          <w:sz w:val="22"/>
          <w:szCs w:val="22"/>
        </w:rPr>
        <w:t xml:space="preserve">the </w:t>
      </w:r>
      <w:r w:rsidR="005D60E0" w:rsidRPr="00CA59AF">
        <w:rPr>
          <w:rFonts w:asciiTheme="majorHAnsi" w:hAnsiTheme="majorHAnsi" w:cs="Times New Roman"/>
          <w:sz w:val="22"/>
          <w:szCs w:val="22"/>
        </w:rPr>
        <w:t>op amp chip.</w:t>
      </w:r>
    </w:p>
    <w:p w:rsidR="005D60E0" w:rsidRPr="00CA59AF" w:rsidRDefault="005D60E0" w:rsidP="00A56FBE">
      <w:pPr>
        <w:pStyle w:val="Bullet"/>
        <w:numPr>
          <w:ilvl w:val="0"/>
          <w:numId w:val="16"/>
        </w:numPr>
        <w:ind w:left="720"/>
        <w:rPr>
          <w:rFonts w:asciiTheme="majorHAnsi" w:hAnsiTheme="majorHAnsi" w:cs="Times New Roman"/>
          <w:b/>
          <w:sz w:val="22"/>
          <w:szCs w:val="22"/>
        </w:rPr>
      </w:pPr>
      <w:r w:rsidRPr="00CA59AF">
        <w:rPr>
          <w:rFonts w:asciiTheme="majorHAnsi" w:hAnsiTheme="majorHAnsi" w:cs="Times New Roman"/>
          <w:sz w:val="22"/>
          <w:szCs w:val="22"/>
        </w:rPr>
        <w:t>You can choose to horizontally align it to</w:t>
      </w:r>
      <w:r w:rsidR="00F6644D" w:rsidRPr="00CA59AF">
        <w:rPr>
          <w:rFonts w:asciiTheme="majorHAnsi" w:hAnsiTheme="majorHAnsi" w:cs="Times New Roman"/>
          <w:sz w:val="22"/>
          <w:szCs w:val="22"/>
        </w:rPr>
        <w:t xml:space="preserve"> an</w:t>
      </w:r>
      <w:r w:rsidRPr="00CA59AF">
        <w:rPr>
          <w:rFonts w:asciiTheme="majorHAnsi" w:hAnsiTheme="majorHAnsi" w:cs="Times New Roman"/>
          <w:sz w:val="22"/>
          <w:szCs w:val="22"/>
        </w:rPr>
        <w:t xml:space="preserve"> inverting input row from</w:t>
      </w:r>
      <w:r w:rsidR="00F6644D" w:rsidRPr="00CA59AF">
        <w:rPr>
          <w:rFonts w:asciiTheme="majorHAnsi" w:hAnsiTheme="majorHAnsi" w:cs="Times New Roman"/>
          <w:sz w:val="22"/>
          <w:szCs w:val="22"/>
        </w:rPr>
        <w:t xml:space="preserve"> the</w:t>
      </w:r>
      <w:r w:rsidRPr="00CA59AF">
        <w:rPr>
          <w:rFonts w:asciiTheme="majorHAnsi" w:hAnsiTheme="majorHAnsi" w:cs="Times New Roman"/>
          <w:sz w:val="22"/>
          <w:szCs w:val="22"/>
        </w:rPr>
        <w:t xml:space="preserve"> previous step.</w:t>
      </w:r>
    </w:p>
    <w:p w:rsidR="00B4513A" w:rsidRPr="00CA59AF" w:rsidRDefault="00B4513A" w:rsidP="00A56FBE">
      <w:pPr>
        <w:pStyle w:val="Bullet"/>
        <w:numPr>
          <w:ilvl w:val="0"/>
          <w:numId w:val="16"/>
        </w:numPr>
        <w:ind w:left="720"/>
        <w:rPr>
          <w:rFonts w:asciiTheme="majorHAnsi" w:hAnsiTheme="majorHAnsi" w:cs="Times New Roman"/>
          <w:b/>
          <w:sz w:val="22"/>
          <w:szCs w:val="22"/>
        </w:rPr>
      </w:pPr>
      <w:r w:rsidRPr="00CA59AF">
        <w:rPr>
          <w:rFonts w:asciiTheme="majorHAnsi" w:hAnsiTheme="majorHAnsi" w:cs="Times New Roman"/>
          <w:sz w:val="22"/>
          <w:szCs w:val="22"/>
        </w:rPr>
        <w:t xml:space="preserve">See </w:t>
      </w:r>
      <w:r w:rsidR="00A56FBE">
        <w:rPr>
          <w:rFonts w:asciiTheme="majorHAnsi" w:hAnsiTheme="majorHAnsi" w:cs="Times New Roman"/>
          <w:sz w:val="22"/>
          <w:szCs w:val="22"/>
        </w:rPr>
        <w:t>F</w:t>
      </w:r>
      <w:r w:rsidRPr="00CA59AF">
        <w:rPr>
          <w:rFonts w:asciiTheme="majorHAnsi" w:hAnsiTheme="majorHAnsi" w:cs="Times New Roman"/>
          <w:sz w:val="22"/>
          <w:szCs w:val="22"/>
        </w:rPr>
        <w:t>igure</w:t>
      </w:r>
      <w:r w:rsidR="00A56FBE">
        <w:rPr>
          <w:rFonts w:asciiTheme="majorHAnsi" w:hAnsiTheme="majorHAnsi" w:cs="Times New Roman"/>
          <w:sz w:val="22"/>
          <w:szCs w:val="22"/>
        </w:rPr>
        <w:t>s 9A and 9B</w:t>
      </w:r>
      <w:r w:rsidRPr="00CA59AF">
        <w:rPr>
          <w:rFonts w:asciiTheme="majorHAnsi" w:hAnsiTheme="majorHAnsi" w:cs="Times New Roman"/>
          <w:sz w:val="22"/>
          <w:szCs w:val="22"/>
        </w:rPr>
        <w:t>.</w:t>
      </w:r>
    </w:p>
    <w:p w:rsidR="007C6AC0" w:rsidRPr="00194423" w:rsidRDefault="00A56FBE" w:rsidP="00194423">
      <w:r w:rsidRPr="00CA59AF">
        <w:rPr>
          <w:rFonts w:asciiTheme="majorHAnsi" w:hAnsiTheme="majorHAnsi" w:cs="Times New Roman"/>
          <w:b/>
          <w:noProof/>
          <w:sz w:val="22"/>
          <w:szCs w:val="22"/>
          <w:lang w:eastAsia="en-US"/>
        </w:rPr>
        <w:drawing>
          <wp:anchor distT="0" distB="0" distL="114300" distR="114300" simplePos="0" relativeHeight="251824128" behindDoc="0" locked="0" layoutInCell="1" allowOverlap="1" wp14:anchorId="00BCE49C" wp14:editId="699AF7F5">
            <wp:simplePos x="0" y="0"/>
            <wp:positionH relativeFrom="column">
              <wp:posOffset>823595</wp:posOffset>
            </wp:positionH>
            <wp:positionV relativeFrom="paragraph">
              <wp:posOffset>38100</wp:posOffset>
            </wp:positionV>
            <wp:extent cx="1348105" cy="1645920"/>
            <wp:effectExtent l="0" t="0" r="4445" b="0"/>
            <wp:wrapNone/>
            <wp:docPr id="13" name="Picture 13" descr="PS_BB_Step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S_BB_Step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8105" cy="164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A59AF">
        <w:rPr>
          <w:rFonts w:asciiTheme="majorHAnsi" w:hAnsiTheme="majorHAnsi" w:cs="Times New Roman"/>
          <w:b/>
          <w:noProof/>
          <w:sz w:val="22"/>
          <w:szCs w:val="22"/>
          <w:lang w:eastAsia="en-US"/>
        </w:rPr>
        <w:drawing>
          <wp:anchor distT="0" distB="0" distL="114300" distR="114300" simplePos="0" relativeHeight="251831296" behindDoc="0" locked="0" layoutInCell="1" allowOverlap="1" wp14:anchorId="79275030" wp14:editId="743C331A">
            <wp:simplePos x="0" y="0"/>
            <wp:positionH relativeFrom="column">
              <wp:posOffset>2310765</wp:posOffset>
            </wp:positionH>
            <wp:positionV relativeFrom="paragraph">
              <wp:posOffset>36195</wp:posOffset>
            </wp:positionV>
            <wp:extent cx="3037840" cy="1645920"/>
            <wp:effectExtent l="0" t="0" r="0" b="0"/>
            <wp:wrapNone/>
            <wp:docPr id="14" name="Picture 14" descr="PS_BB_Step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PS_BB_Step6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7840" cy="164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4423" w:rsidRPr="00194423" w:rsidRDefault="00194423" w:rsidP="00194423"/>
    <w:p w:rsidR="00194423" w:rsidRDefault="00194423" w:rsidP="00194423"/>
    <w:p w:rsidR="00194423" w:rsidRDefault="00194423" w:rsidP="00194423"/>
    <w:p w:rsidR="00194423" w:rsidRDefault="00194423" w:rsidP="00194423"/>
    <w:p w:rsidR="00194423" w:rsidRDefault="00194423" w:rsidP="00194423"/>
    <w:p w:rsidR="00194423" w:rsidRDefault="00194423" w:rsidP="00194423"/>
    <w:p w:rsidR="00194423" w:rsidRDefault="00194423" w:rsidP="00194423"/>
    <w:p w:rsidR="00194423" w:rsidRPr="00194423" w:rsidRDefault="00194423" w:rsidP="00194423"/>
    <w:p w:rsidR="00194423" w:rsidRPr="00194423" w:rsidRDefault="00A56FBE" w:rsidP="00194423">
      <w:r w:rsidRPr="00A56FBE">
        <w:rPr>
          <w:rFonts w:asciiTheme="majorHAnsi" w:hAnsiTheme="majorHAnsi" w:cs="Times New Roman"/>
          <w:b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7D071823" wp14:editId="1435F1D3">
                <wp:simplePos x="0" y="0"/>
                <wp:positionH relativeFrom="column">
                  <wp:posOffset>3390900</wp:posOffset>
                </wp:positionH>
                <wp:positionV relativeFrom="paragraph">
                  <wp:posOffset>100330</wp:posOffset>
                </wp:positionV>
                <wp:extent cx="923290" cy="342900"/>
                <wp:effectExtent l="0" t="0" r="0" b="0"/>
                <wp:wrapNone/>
                <wp:docPr id="22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329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A56FBE" w:rsidRPr="00F95245" w:rsidRDefault="00A56FBE" w:rsidP="00A56FBE">
                            <w:pPr>
                              <w:rPr>
                                <w:rFonts w:asciiTheme="majorHAnsi" w:hAnsiTheme="majorHAnsi" w:cs="Times New Roman"/>
                                <w:b/>
                              </w:rPr>
                            </w:pPr>
                            <w:r>
                              <w:rPr>
                                <w:rFonts w:asciiTheme="majorHAnsi" w:hAnsiTheme="majorHAnsi" w:cs="Times New Roman"/>
                                <w:b/>
                              </w:rPr>
                              <w:t xml:space="preserve">Figure </w:t>
                            </w:r>
                            <w:r>
                              <w:rPr>
                                <w:rFonts w:asciiTheme="majorHAnsi" w:hAnsiTheme="majorHAnsi" w:cs="Times New Roman"/>
                                <w:b/>
                              </w:rPr>
                              <w:t>9</w:t>
                            </w:r>
                            <w:r>
                              <w:rPr>
                                <w:rFonts w:asciiTheme="majorHAnsi" w:hAnsiTheme="majorHAnsi" w:cs="Times New Roman"/>
                                <w:b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071823" id="_x0000_s1048" type="#_x0000_t202" style="position:absolute;margin-left:267pt;margin-top:7.9pt;width:72.7pt;height:27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" filled="f" stroked="f">
                <v:textbox>
                  <w:txbxContent>
                    <w:p w:rsidR="00A56FBE" w:rsidRPr="00F95245" w:rsidRDefault="00A56FBE" w:rsidP="00A56FBE">
                      <w:pPr>
                        <w:rPr>
                          <w:rFonts w:asciiTheme="majorHAnsi" w:hAnsiTheme="majorHAnsi" w:cs="Times New Roman"/>
                          <w:b/>
                        </w:rPr>
                      </w:pPr>
                      <w:r>
                        <w:rPr>
                          <w:rFonts w:asciiTheme="majorHAnsi" w:hAnsiTheme="majorHAnsi" w:cs="Times New Roman"/>
                          <w:b/>
                        </w:rPr>
                        <w:t xml:space="preserve">Figure </w:t>
                      </w:r>
                      <w:r>
                        <w:rPr>
                          <w:rFonts w:asciiTheme="majorHAnsi" w:hAnsiTheme="majorHAnsi" w:cs="Times New Roman"/>
                          <w:b/>
                        </w:rPr>
                        <w:t>9</w:t>
                      </w:r>
                      <w:r>
                        <w:rPr>
                          <w:rFonts w:asciiTheme="majorHAnsi" w:hAnsiTheme="majorHAnsi" w:cs="Times New Roman"/>
                          <w:b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Pr="00A56FBE">
        <w:rPr>
          <w:rFonts w:asciiTheme="majorHAnsi" w:hAnsiTheme="majorHAnsi" w:cs="Times New Roman"/>
          <w:b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290887E4" wp14:editId="4751FDD6">
                <wp:simplePos x="0" y="0"/>
                <wp:positionH relativeFrom="column">
                  <wp:posOffset>1085850</wp:posOffset>
                </wp:positionH>
                <wp:positionV relativeFrom="paragraph">
                  <wp:posOffset>100330</wp:posOffset>
                </wp:positionV>
                <wp:extent cx="923290" cy="342900"/>
                <wp:effectExtent l="0" t="0" r="0" b="0"/>
                <wp:wrapNone/>
                <wp:docPr id="1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329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A56FBE" w:rsidRPr="00F95245" w:rsidRDefault="00A56FBE" w:rsidP="00A56FBE">
                            <w:pPr>
                              <w:rPr>
                                <w:rFonts w:asciiTheme="majorHAnsi" w:hAnsiTheme="majorHAnsi" w:cs="Times New Roman"/>
                                <w:b/>
                              </w:rPr>
                            </w:pPr>
                            <w:r>
                              <w:rPr>
                                <w:rFonts w:asciiTheme="majorHAnsi" w:hAnsiTheme="majorHAnsi" w:cs="Times New Roman"/>
                                <w:b/>
                              </w:rPr>
                              <w:t xml:space="preserve">Figure </w:t>
                            </w:r>
                            <w:r>
                              <w:rPr>
                                <w:rFonts w:asciiTheme="majorHAnsi" w:hAnsiTheme="majorHAnsi" w:cs="Times New Roman"/>
                                <w:b/>
                              </w:rPr>
                              <w:t>9</w:t>
                            </w:r>
                            <w:r>
                              <w:rPr>
                                <w:rFonts w:asciiTheme="majorHAnsi" w:hAnsiTheme="majorHAnsi" w:cs="Times New Roman"/>
                                <w:b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0887E4" id="_x0000_s1049" type="#_x0000_t202" style="position:absolute;margin-left:85.5pt;margin-top:7.9pt;width:72.7pt;height:27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" filled="f" stroked="f">
                <v:textbox>
                  <w:txbxContent>
                    <w:p w:rsidR="00A56FBE" w:rsidRPr="00F95245" w:rsidRDefault="00A56FBE" w:rsidP="00A56FBE">
                      <w:pPr>
                        <w:rPr>
                          <w:rFonts w:asciiTheme="majorHAnsi" w:hAnsiTheme="majorHAnsi" w:cs="Times New Roman"/>
                          <w:b/>
                        </w:rPr>
                      </w:pPr>
                      <w:r>
                        <w:rPr>
                          <w:rFonts w:asciiTheme="majorHAnsi" w:hAnsiTheme="majorHAnsi" w:cs="Times New Roman"/>
                          <w:b/>
                        </w:rPr>
                        <w:t xml:space="preserve">Figure </w:t>
                      </w:r>
                      <w:r>
                        <w:rPr>
                          <w:rFonts w:asciiTheme="majorHAnsi" w:hAnsiTheme="majorHAnsi" w:cs="Times New Roman"/>
                          <w:b/>
                        </w:rPr>
                        <w:t>9</w:t>
                      </w:r>
                      <w:r>
                        <w:rPr>
                          <w:rFonts w:asciiTheme="majorHAnsi" w:hAnsiTheme="majorHAnsi" w:cs="Times New Roman"/>
                          <w:b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</w:p>
    <w:p w:rsidR="00194423" w:rsidRDefault="00194423" w:rsidP="00194423"/>
    <w:p w:rsidR="00A56FBE" w:rsidRPr="00194423" w:rsidRDefault="00A56FBE" w:rsidP="00194423"/>
    <w:p w:rsidR="00235C16" w:rsidRPr="00CA59AF" w:rsidRDefault="00A56FBE" w:rsidP="00235C16">
      <w:pPr>
        <w:pStyle w:val="Bullet"/>
        <w:numPr>
          <w:ilvl w:val="0"/>
          <w:numId w:val="5"/>
        </w:numPr>
        <w:rPr>
          <w:rFonts w:asciiTheme="majorHAnsi" w:hAnsiTheme="majorHAnsi" w:cs="Times New Roman"/>
          <w:b/>
          <w:sz w:val="22"/>
          <w:szCs w:val="22"/>
        </w:rPr>
      </w:pPr>
      <w:r>
        <w:rPr>
          <w:rFonts w:asciiTheme="majorHAnsi" w:hAnsiTheme="majorHAnsi" w:cs="Times New Roman"/>
          <w:b/>
          <w:sz w:val="22"/>
          <w:szCs w:val="22"/>
        </w:rPr>
        <w:t>Resistor Connection</w:t>
      </w:r>
      <w:r w:rsidR="009B4F39" w:rsidRPr="00CA59AF">
        <w:rPr>
          <w:rFonts w:asciiTheme="majorHAnsi" w:hAnsiTheme="majorHAnsi" w:cs="Times New Roman"/>
          <w:b/>
          <w:sz w:val="22"/>
          <w:szCs w:val="22"/>
        </w:rPr>
        <w:t xml:space="preserve"> – </w:t>
      </w:r>
      <w:r>
        <w:rPr>
          <w:rFonts w:asciiTheme="majorHAnsi" w:hAnsiTheme="majorHAnsi" w:cs="Times New Roman"/>
          <w:b/>
          <w:sz w:val="22"/>
          <w:szCs w:val="22"/>
        </w:rPr>
        <w:t>30k Ohms</w:t>
      </w:r>
    </w:p>
    <w:p w:rsidR="007C6AC0" w:rsidRPr="00CA59AF" w:rsidRDefault="00A56FBE" w:rsidP="00A56FBE">
      <w:pPr>
        <w:pStyle w:val="Bullet"/>
        <w:ind w:left="360"/>
        <w:rPr>
          <w:rFonts w:asciiTheme="majorHAnsi" w:hAnsiTheme="majorHAnsi" w:cs="Times New Roman"/>
          <w:b/>
          <w:sz w:val="22"/>
          <w:szCs w:val="22"/>
        </w:rPr>
      </w:pPr>
      <w:r>
        <w:rPr>
          <w:rFonts w:asciiTheme="majorHAnsi" w:hAnsiTheme="majorHAnsi" w:cs="Times New Roman"/>
          <w:sz w:val="22"/>
          <w:szCs w:val="22"/>
        </w:rPr>
        <w:t>Place the</w:t>
      </w:r>
      <w:r w:rsidR="00F80A38" w:rsidRPr="00CA59AF">
        <w:rPr>
          <w:rFonts w:asciiTheme="majorHAnsi" w:hAnsiTheme="majorHAnsi" w:cs="Times New Roman"/>
          <w:sz w:val="22"/>
          <w:szCs w:val="22"/>
        </w:rPr>
        <w:t xml:space="preserve"> 30k </w:t>
      </w:r>
      <w:r>
        <w:rPr>
          <w:rFonts w:asciiTheme="majorHAnsi" w:hAnsiTheme="majorHAnsi" w:cs="Times New Roman"/>
          <w:sz w:val="22"/>
          <w:szCs w:val="22"/>
        </w:rPr>
        <w:t>o</w:t>
      </w:r>
      <w:r w:rsidR="00F80A38" w:rsidRPr="00CA59AF">
        <w:rPr>
          <w:rFonts w:asciiTheme="majorHAnsi" w:hAnsiTheme="majorHAnsi" w:cs="Times New Roman"/>
          <w:sz w:val="22"/>
          <w:szCs w:val="22"/>
        </w:rPr>
        <w:t>hms resistor in-between your inverting</w:t>
      </w:r>
      <w:r>
        <w:rPr>
          <w:rFonts w:asciiTheme="majorHAnsi" w:hAnsiTheme="majorHAnsi" w:cs="Times New Roman"/>
          <w:sz w:val="22"/>
          <w:szCs w:val="22"/>
        </w:rPr>
        <w:t xml:space="preserve"> input and output connections. </w:t>
      </w:r>
      <w:r>
        <w:rPr>
          <w:rFonts w:asciiTheme="majorHAnsi" w:hAnsiTheme="majorHAnsi" w:cs="Times New Roman"/>
          <w:sz w:val="22"/>
          <w:szCs w:val="22"/>
        </w:rPr>
        <w:br/>
      </w:r>
      <w:r w:rsidR="00F80A38" w:rsidRPr="00CA59AF">
        <w:rPr>
          <w:rFonts w:asciiTheme="majorHAnsi" w:hAnsiTheme="majorHAnsi" w:cs="Times New Roman"/>
          <w:sz w:val="22"/>
          <w:szCs w:val="22"/>
        </w:rPr>
        <w:t xml:space="preserve">See </w:t>
      </w:r>
      <w:r w:rsidRPr="00CA59AF">
        <w:rPr>
          <w:rFonts w:asciiTheme="majorHAnsi" w:hAnsiTheme="majorHAnsi" w:cs="Times New Roman"/>
          <w:sz w:val="22"/>
          <w:szCs w:val="22"/>
        </w:rPr>
        <w:t>Figure</w:t>
      </w:r>
      <w:r>
        <w:rPr>
          <w:rFonts w:asciiTheme="majorHAnsi" w:hAnsiTheme="majorHAnsi" w:cs="Times New Roman"/>
          <w:sz w:val="22"/>
          <w:szCs w:val="22"/>
        </w:rPr>
        <w:t>s</w:t>
      </w:r>
      <w:r w:rsidRPr="00CA59AF">
        <w:rPr>
          <w:rFonts w:asciiTheme="majorHAnsi" w:hAnsiTheme="majorHAnsi" w:cs="Times New Roman"/>
          <w:sz w:val="22"/>
          <w:szCs w:val="22"/>
        </w:rPr>
        <w:t xml:space="preserve"> 10</w:t>
      </w:r>
      <w:r>
        <w:rPr>
          <w:rFonts w:asciiTheme="majorHAnsi" w:hAnsiTheme="majorHAnsi" w:cs="Times New Roman"/>
          <w:sz w:val="22"/>
          <w:szCs w:val="22"/>
        </w:rPr>
        <w:t>A</w:t>
      </w:r>
      <w:r w:rsidRPr="00CA59AF">
        <w:rPr>
          <w:rFonts w:asciiTheme="majorHAnsi" w:hAnsiTheme="majorHAnsi" w:cs="Times New Roman"/>
          <w:sz w:val="22"/>
          <w:szCs w:val="22"/>
        </w:rPr>
        <w:t xml:space="preserve"> </w:t>
      </w:r>
      <w:r w:rsidR="00F80A38" w:rsidRPr="00CA59AF">
        <w:rPr>
          <w:rFonts w:asciiTheme="majorHAnsi" w:hAnsiTheme="majorHAnsi" w:cs="Times New Roman"/>
          <w:sz w:val="22"/>
          <w:szCs w:val="22"/>
        </w:rPr>
        <w:t>and 10</w:t>
      </w:r>
      <w:r>
        <w:rPr>
          <w:rFonts w:asciiTheme="majorHAnsi" w:hAnsiTheme="majorHAnsi" w:cs="Times New Roman"/>
          <w:sz w:val="22"/>
          <w:szCs w:val="22"/>
        </w:rPr>
        <w:t>B</w:t>
      </w:r>
      <w:r w:rsidR="00235C16" w:rsidRPr="00CA59AF">
        <w:rPr>
          <w:rFonts w:asciiTheme="majorHAnsi" w:hAnsiTheme="majorHAnsi" w:cs="Times New Roman"/>
          <w:sz w:val="22"/>
          <w:szCs w:val="22"/>
        </w:rPr>
        <w:t>.</w:t>
      </w:r>
    </w:p>
    <w:p w:rsidR="005D60E0" w:rsidRPr="00A56FBE" w:rsidRDefault="00A56FBE" w:rsidP="00A56FBE">
      <w:r w:rsidRPr="00CA59AF">
        <w:rPr>
          <w:rFonts w:asciiTheme="majorHAnsi" w:hAnsiTheme="majorHAnsi" w:cs="Times New Roman"/>
          <w:noProof/>
          <w:sz w:val="22"/>
          <w:szCs w:val="22"/>
          <w:lang w:eastAsia="en-US"/>
        </w:rPr>
        <w:drawing>
          <wp:anchor distT="0" distB="0" distL="114300" distR="114300" simplePos="0" relativeHeight="251833344" behindDoc="0" locked="0" layoutInCell="1" allowOverlap="1" wp14:anchorId="7C2A1532" wp14:editId="757C2A14">
            <wp:simplePos x="0" y="0"/>
            <wp:positionH relativeFrom="column">
              <wp:posOffset>2310765</wp:posOffset>
            </wp:positionH>
            <wp:positionV relativeFrom="paragraph">
              <wp:posOffset>68580</wp:posOffset>
            </wp:positionV>
            <wp:extent cx="2957830" cy="1645920"/>
            <wp:effectExtent l="0" t="0" r="0" b="0"/>
            <wp:wrapNone/>
            <wp:docPr id="16" name="Picture 16" descr="PS_BB_Step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PS_BB_Step7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830" cy="164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A59AF">
        <w:rPr>
          <w:rFonts w:asciiTheme="majorHAnsi" w:hAnsiTheme="majorHAnsi" w:cs="Times New Roman"/>
          <w:noProof/>
          <w:sz w:val="22"/>
          <w:szCs w:val="22"/>
          <w:lang w:eastAsia="en-US"/>
        </w:rPr>
        <w:drawing>
          <wp:anchor distT="0" distB="0" distL="114300" distR="114300" simplePos="0" relativeHeight="251832320" behindDoc="0" locked="0" layoutInCell="1" allowOverlap="1" wp14:anchorId="5AE223A7" wp14:editId="307EA5F9">
            <wp:simplePos x="0" y="0"/>
            <wp:positionH relativeFrom="column">
              <wp:posOffset>823595</wp:posOffset>
            </wp:positionH>
            <wp:positionV relativeFrom="paragraph">
              <wp:posOffset>68580</wp:posOffset>
            </wp:positionV>
            <wp:extent cx="1348105" cy="1645920"/>
            <wp:effectExtent l="0" t="0" r="4445" b="0"/>
            <wp:wrapNone/>
            <wp:docPr id="15" name="Picture 15" descr="PS_BB_Step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PS_BB_Step7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8105" cy="164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6FBE" w:rsidRPr="00A56FBE" w:rsidRDefault="00A56FBE" w:rsidP="00A56FBE"/>
    <w:p w:rsidR="00A56FBE" w:rsidRPr="00A56FBE" w:rsidRDefault="00A56FBE" w:rsidP="00A56FBE"/>
    <w:p w:rsidR="00A56FBE" w:rsidRPr="00A56FBE" w:rsidRDefault="00A56FBE" w:rsidP="00A56FBE"/>
    <w:p w:rsidR="00A56FBE" w:rsidRPr="00A56FBE" w:rsidRDefault="00A56FBE" w:rsidP="00A56FBE"/>
    <w:p w:rsidR="00A56FBE" w:rsidRPr="00A56FBE" w:rsidRDefault="00A56FBE" w:rsidP="00A56FBE"/>
    <w:p w:rsidR="00A56FBE" w:rsidRDefault="00A56FBE" w:rsidP="00A56FBE"/>
    <w:p w:rsidR="00A56FBE" w:rsidRDefault="00A56FBE" w:rsidP="00A56FBE"/>
    <w:p w:rsidR="00A56FBE" w:rsidRDefault="00A56FBE" w:rsidP="00A56FBE"/>
    <w:p w:rsidR="00A56FBE" w:rsidRPr="00A56FBE" w:rsidRDefault="00042141" w:rsidP="00A56FBE">
      <w:r w:rsidRPr="00A56FBE"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000A2DA3" wp14:editId="2185641D">
                <wp:simplePos x="0" y="0"/>
                <wp:positionH relativeFrom="column">
                  <wp:posOffset>3390900</wp:posOffset>
                </wp:positionH>
                <wp:positionV relativeFrom="paragraph">
                  <wp:posOffset>162560</wp:posOffset>
                </wp:positionV>
                <wp:extent cx="923290" cy="342900"/>
                <wp:effectExtent l="0" t="0" r="0" b="0"/>
                <wp:wrapNone/>
                <wp:docPr id="2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329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A56FBE" w:rsidRPr="00F95245" w:rsidRDefault="00A56FBE" w:rsidP="00A56FBE">
                            <w:pPr>
                              <w:rPr>
                                <w:rFonts w:asciiTheme="majorHAnsi" w:hAnsiTheme="majorHAnsi" w:cs="Times New Roman"/>
                                <w:b/>
                              </w:rPr>
                            </w:pPr>
                            <w:r>
                              <w:rPr>
                                <w:rFonts w:asciiTheme="majorHAnsi" w:hAnsiTheme="majorHAnsi" w:cs="Times New Roman"/>
                                <w:b/>
                              </w:rPr>
                              <w:t xml:space="preserve">Figure </w:t>
                            </w:r>
                            <w:r>
                              <w:rPr>
                                <w:rFonts w:asciiTheme="majorHAnsi" w:hAnsiTheme="majorHAnsi" w:cs="Times New Roman"/>
                                <w:b/>
                              </w:rPr>
                              <w:t>10</w:t>
                            </w:r>
                            <w:r>
                              <w:rPr>
                                <w:rFonts w:asciiTheme="majorHAnsi" w:hAnsiTheme="majorHAnsi" w:cs="Times New Roman"/>
                                <w:b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0A2DA3" id="_x0000_s1050" type="#_x0000_t202" style="position:absolute;margin-left:267pt;margin-top:12.8pt;width:72.7pt;height:27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" filled="f" stroked="f">
                <v:textbox>
                  <w:txbxContent>
                    <w:p w:rsidR="00A56FBE" w:rsidRPr="00F95245" w:rsidRDefault="00A56FBE" w:rsidP="00A56FBE">
                      <w:pPr>
                        <w:rPr>
                          <w:rFonts w:asciiTheme="majorHAnsi" w:hAnsiTheme="majorHAnsi" w:cs="Times New Roman"/>
                          <w:b/>
                        </w:rPr>
                      </w:pPr>
                      <w:r>
                        <w:rPr>
                          <w:rFonts w:asciiTheme="majorHAnsi" w:hAnsiTheme="majorHAnsi" w:cs="Times New Roman"/>
                          <w:b/>
                        </w:rPr>
                        <w:t xml:space="preserve">Figure </w:t>
                      </w:r>
                      <w:r>
                        <w:rPr>
                          <w:rFonts w:asciiTheme="majorHAnsi" w:hAnsiTheme="majorHAnsi" w:cs="Times New Roman"/>
                          <w:b/>
                        </w:rPr>
                        <w:t>10</w:t>
                      </w:r>
                      <w:r>
                        <w:rPr>
                          <w:rFonts w:asciiTheme="majorHAnsi" w:hAnsiTheme="majorHAnsi" w:cs="Times New Roman"/>
                          <w:b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="00A56FBE" w:rsidRPr="00A56FBE"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16D64110" wp14:editId="348AB816">
                <wp:simplePos x="0" y="0"/>
                <wp:positionH relativeFrom="column">
                  <wp:posOffset>1085850</wp:posOffset>
                </wp:positionH>
                <wp:positionV relativeFrom="paragraph">
                  <wp:posOffset>162560</wp:posOffset>
                </wp:positionV>
                <wp:extent cx="923290" cy="342900"/>
                <wp:effectExtent l="0" t="0" r="0" b="0"/>
                <wp:wrapNone/>
                <wp:docPr id="25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329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A56FBE" w:rsidRPr="00F95245" w:rsidRDefault="00A56FBE" w:rsidP="00A56FBE">
                            <w:pPr>
                              <w:rPr>
                                <w:rFonts w:asciiTheme="majorHAnsi" w:hAnsiTheme="majorHAnsi" w:cs="Times New Roman"/>
                                <w:b/>
                              </w:rPr>
                            </w:pPr>
                            <w:r>
                              <w:rPr>
                                <w:rFonts w:asciiTheme="majorHAnsi" w:hAnsiTheme="majorHAnsi" w:cs="Times New Roman"/>
                                <w:b/>
                              </w:rPr>
                              <w:t xml:space="preserve">Figure </w:t>
                            </w:r>
                            <w:r>
                              <w:rPr>
                                <w:rFonts w:asciiTheme="majorHAnsi" w:hAnsiTheme="majorHAnsi" w:cs="Times New Roman"/>
                                <w:b/>
                              </w:rPr>
                              <w:t>10</w:t>
                            </w:r>
                            <w:r>
                              <w:rPr>
                                <w:rFonts w:asciiTheme="majorHAnsi" w:hAnsiTheme="majorHAnsi" w:cs="Times New Roman"/>
                                <w:b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D64110" id="_x0000_s1051" type="#_x0000_t202" style="position:absolute;margin-left:85.5pt;margin-top:12.8pt;width:72.7pt;height:27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" filled="f" stroked="f">
                <v:textbox>
                  <w:txbxContent>
                    <w:p w:rsidR="00A56FBE" w:rsidRPr="00F95245" w:rsidRDefault="00A56FBE" w:rsidP="00A56FBE">
                      <w:pPr>
                        <w:rPr>
                          <w:rFonts w:asciiTheme="majorHAnsi" w:hAnsiTheme="majorHAnsi" w:cs="Times New Roman"/>
                          <w:b/>
                        </w:rPr>
                      </w:pPr>
                      <w:r>
                        <w:rPr>
                          <w:rFonts w:asciiTheme="majorHAnsi" w:hAnsiTheme="majorHAnsi" w:cs="Times New Roman"/>
                          <w:b/>
                        </w:rPr>
                        <w:t xml:space="preserve">Figure </w:t>
                      </w:r>
                      <w:r>
                        <w:rPr>
                          <w:rFonts w:asciiTheme="majorHAnsi" w:hAnsiTheme="majorHAnsi" w:cs="Times New Roman"/>
                          <w:b/>
                        </w:rPr>
                        <w:t>10</w:t>
                      </w:r>
                      <w:r>
                        <w:rPr>
                          <w:rFonts w:asciiTheme="majorHAnsi" w:hAnsiTheme="majorHAnsi" w:cs="Times New Roman"/>
                          <w:b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</w:p>
    <w:p w:rsidR="007C6AC0" w:rsidRPr="00A56FBE" w:rsidRDefault="007C6AC0" w:rsidP="00A56FBE"/>
    <w:p w:rsidR="00A56FBE" w:rsidRDefault="00A56FBE">
      <w:pPr>
        <w:suppressAutoHyphens w:val="0"/>
      </w:pPr>
      <w:r>
        <w:br w:type="page"/>
      </w:r>
    </w:p>
    <w:p w:rsidR="007C6AC0" w:rsidRPr="00CA59AF" w:rsidRDefault="00222FA1" w:rsidP="007C6AC0">
      <w:pPr>
        <w:pStyle w:val="Bullet"/>
        <w:numPr>
          <w:ilvl w:val="0"/>
          <w:numId w:val="5"/>
        </w:numPr>
        <w:rPr>
          <w:rFonts w:asciiTheme="majorHAnsi" w:hAnsiTheme="majorHAnsi" w:cs="Times New Roman"/>
          <w:b/>
          <w:sz w:val="22"/>
          <w:szCs w:val="22"/>
        </w:rPr>
      </w:pPr>
      <w:r w:rsidRPr="00CA59AF">
        <w:rPr>
          <w:rFonts w:asciiTheme="majorHAnsi" w:hAnsiTheme="majorHAnsi" w:cs="Times New Roman"/>
          <w:b/>
          <w:sz w:val="22"/>
          <w:szCs w:val="22"/>
        </w:rPr>
        <w:lastRenderedPageBreak/>
        <w:t>Power Supply</w:t>
      </w:r>
      <w:r w:rsidR="009B4F39" w:rsidRPr="00CA59AF">
        <w:rPr>
          <w:rFonts w:asciiTheme="majorHAnsi" w:hAnsiTheme="majorHAnsi" w:cs="Times New Roman"/>
          <w:b/>
          <w:sz w:val="22"/>
          <w:szCs w:val="22"/>
        </w:rPr>
        <w:t xml:space="preserve"> – </w:t>
      </w:r>
      <w:r w:rsidR="008179F9" w:rsidRPr="00CA59AF">
        <w:rPr>
          <w:rFonts w:asciiTheme="majorHAnsi" w:hAnsiTheme="majorHAnsi" w:cs="Times New Roman"/>
          <w:b/>
          <w:sz w:val="22"/>
          <w:szCs w:val="22"/>
        </w:rPr>
        <w:t>Obtaining +9V and -9V</w:t>
      </w:r>
    </w:p>
    <w:p w:rsidR="00750CD1" w:rsidRPr="008100CC" w:rsidRDefault="009A3C70" w:rsidP="008100CC">
      <w:pPr>
        <w:pStyle w:val="Bullet"/>
        <w:numPr>
          <w:ilvl w:val="0"/>
          <w:numId w:val="17"/>
        </w:numPr>
        <w:ind w:left="720"/>
        <w:rPr>
          <w:rFonts w:asciiTheme="majorHAnsi" w:hAnsiTheme="majorHAnsi" w:cs="Times New Roman"/>
          <w:sz w:val="22"/>
          <w:szCs w:val="22"/>
        </w:rPr>
      </w:pPr>
      <w:r w:rsidRPr="008100CC">
        <w:rPr>
          <w:rFonts w:asciiTheme="majorHAnsi" w:hAnsiTheme="majorHAnsi" w:cs="Times New Roman"/>
          <w:sz w:val="22"/>
          <w:szCs w:val="22"/>
        </w:rPr>
        <w:t>Place the 9V batt</w:t>
      </w:r>
      <w:r w:rsidR="00A56FBE" w:rsidRPr="008100CC">
        <w:rPr>
          <w:rFonts w:asciiTheme="majorHAnsi" w:hAnsiTheme="majorHAnsi" w:cs="Times New Roman"/>
          <w:sz w:val="22"/>
          <w:szCs w:val="22"/>
        </w:rPr>
        <w:t>eries side by side</w:t>
      </w:r>
      <w:r w:rsidR="008100CC">
        <w:rPr>
          <w:rFonts w:asciiTheme="majorHAnsi" w:hAnsiTheme="majorHAnsi" w:cs="Times New Roman"/>
          <w:sz w:val="22"/>
          <w:szCs w:val="22"/>
        </w:rPr>
        <w:t>,</w:t>
      </w:r>
      <w:r w:rsidR="00A56FBE" w:rsidRPr="008100CC">
        <w:rPr>
          <w:rFonts w:asciiTheme="majorHAnsi" w:hAnsiTheme="majorHAnsi" w:cs="Times New Roman"/>
          <w:sz w:val="22"/>
          <w:szCs w:val="22"/>
        </w:rPr>
        <w:t xml:space="preserve"> as shown in F</w:t>
      </w:r>
      <w:r w:rsidRPr="008100CC">
        <w:rPr>
          <w:rFonts w:asciiTheme="majorHAnsi" w:hAnsiTheme="majorHAnsi" w:cs="Times New Roman"/>
          <w:sz w:val="22"/>
          <w:szCs w:val="22"/>
        </w:rPr>
        <w:t>igure 11</w:t>
      </w:r>
      <w:r w:rsidR="00A56FBE" w:rsidRPr="008100CC">
        <w:rPr>
          <w:rFonts w:asciiTheme="majorHAnsi" w:hAnsiTheme="majorHAnsi" w:cs="Times New Roman"/>
          <w:sz w:val="22"/>
          <w:szCs w:val="22"/>
        </w:rPr>
        <w:t>A</w:t>
      </w:r>
      <w:r w:rsidRPr="008100CC">
        <w:rPr>
          <w:rFonts w:asciiTheme="majorHAnsi" w:hAnsiTheme="majorHAnsi" w:cs="Times New Roman"/>
          <w:sz w:val="22"/>
          <w:szCs w:val="22"/>
        </w:rPr>
        <w:t>.</w:t>
      </w:r>
    </w:p>
    <w:p w:rsidR="007C6AC0" w:rsidRPr="008100CC" w:rsidRDefault="00750CD1" w:rsidP="008100CC">
      <w:pPr>
        <w:pStyle w:val="Bullet"/>
        <w:numPr>
          <w:ilvl w:val="0"/>
          <w:numId w:val="17"/>
        </w:numPr>
        <w:ind w:left="720"/>
        <w:rPr>
          <w:rFonts w:asciiTheme="majorHAnsi" w:hAnsiTheme="majorHAnsi" w:cs="Times New Roman"/>
          <w:sz w:val="22"/>
          <w:szCs w:val="22"/>
        </w:rPr>
      </w:pPr>
      <w:r w:rsidRPr="008100CC">
        <w:rPr>
          <w:rFonts w:asciiTheme="majorHAnsi" w:hAnsiTheme="majorHAnsi" w:cs="Times New Roman"/>
          <w:sz w:val="22"/>
          <w:szCs w:val="22"/>
        </w:rPr>
        <w:t xml:space="preserve">Connect </w:t>
      </w:r>
      <w:r w:rsidR="00A56FBE" w:rsidRPr="008100CC">
        <w:rPr>
          <w:rFonts w:asciiTheme="majorHAnsi" w:hAnsiTheme="majorHAnsi" w:cs="Times New Roman"/>
          <w:sz w:val="22"/>
          <w:szCs w:val="22"/>
        </w:rPr>
        <w:t>the two 9V batteries in series. To do this, c</w:t>
      </w:r>
      <w:r w:rsidR="00942E43" w:rsidRPr="008100CC">
        <w:rPr>
          <w:rFonts w:asciiTheme="majorHAnsi" w:hAnsiTheme="majorHAnsi" w:cs="Times New Roman"/>
          <w:sz w:val="22"/>
          <w:szCs w:val="22"/>
        </w:rPr>
        <w:t xml:space="preserve">onnect the </w:t>
      </w:r>
      <w:r w:rsidRPr="008100CC">
        <w:rPr>
          <w:rFonts w:asciiTheme="majorHAnsi" w:hAnsiTheme="majorHAnsi" w:cs="Times New Roman"/>
          <w:sz w:val="22"/>
          <w:szCs w:val="22"/>
        </w:rPr>
        <w:t xml:space="preserve">positive terminal of </w:t>
      </w:r>
      <w:r w:rsidR="00F6644D" w:rsidRPr="008100CC">
        <w:rPr>
          <w:rFonts w:asciiTheme="majorHAnsi" w:hAnsiTheme="majorHAnsi" w:cs="Times New Roman"/>
          <w:sz w:val="22"/>
          <w:szCs w:val="22"/>
        </w:rPr>
        <w:t xml:space="preserve">the </w:t>
      </w:r>
      <w:r w:rsidRPr="008100CC">
        <w:rPr>
          <w:rFonts w:asciiTheme="majorHAnsi" w:hAnsiTheme="majorHAnsi" w:cs="Times New Roman"/>
          <w:sz w:val="22"/>
          <w:szCs w:val="22"/>
        </w:rPr>
        <w:t>left battery to the neg</w:t>
      </w:r>
      <w:r w:rsidR="00942E43" w:rsidRPr="008100CC">
        <w:rPr>
          <w:rFonts w:asciiTheme="majorHAnsi" w:hAnsiTheme="majorHAnsi" w:cs="Times New Roman"/>
          <w:sz w:val="22"/>
          <w:szCs w:val="22"/>
        </w:rPr>
        <w:t xml:space="preserve">ative terminal of </w:t>
      </w:r>
      <w:r w:rsidR="00F6644D" w:rsidRPr="008100CC">
        <w:rPr>
          <w:rFonts w:asciiTheme="majorHAnsi" w:hAnsiTheme="majorHAnsi" w:cs="Times New Roman"/>
          <w:sz w:val="22"/>
          <w:szCs w:val="22"/>
        </w:rPr>
        <w:t xml:space="preserve">the </w:t>
      </w:r>
      <w:r w:rsidR="00942E43" w:rsidRPr="008100CC">
        <w:rPr>
          <w:rFonts w:asciiTheme="majorHAnsi" w:hAnsiTheme="majorHAnsi" w:cs="Times New Roman"/>
          <w:sz w:val="22"/>
          <w:szCs w:val="22"/>
        </w:rPr>
        <w:t>right battery</w:t>
      </w:r>
      <w:r w:rsidR="00A10D33" w:rsidRPr="008100CC">
        <w:rPr>
          <w:rFonts w:asciiTheme="majorHAnsi" w:hAnsiTheme="majorHAnsi" w:cs="Times New Roman"/>
          <w:sz w:val="22"/>
          <w:szCs w:val="22"/>
        </w:rPr>
        <w:t>.</w:t>
      </w:r>
    </w:p>
    <w:p w:rsidR="009A3C70" w:rsidRPr="008100CC" w:rsidRDefault="009A3C70" w:rsidP="008100CC">
      <w:pPr>
        <w:pStyle w:val="Bullet"/>
        <w:numPr>
          <w:ilvl w:val="0"/>
          <w:numId w:val="17"/>
        </w:numPr>
        <w:ind w:left="720"/>
        <w:rPr>
          <w:rFonts w:asciiTheme="majorHAnsi" w:hAnsiTheme="majorHAnsi" w:cs="Times New Roman"/>
          <w:sz w:val="22"/>
          <w:szCs w:val="22"/>
        </w:rPr>
      </w:pPr>
      <w:r w:rsidRPr="008100CC">
        <w:rPr>
          <w:rFonts w:asciiTheme="majorHAnsi" w:hAnsiTheme="majorHAnsi" w:cs="Times New Roman"/>
          <w:sz w:val="22"/>
          <w:szCs w:val="22"/>
        </w:rPr>
        <w:t xml:space="preserve">Connect </w:t>
      </w:r>
      <w:r w:rsidR="008100CC">
        <w:rPr>
          <w:rFonts w:asciiTheme="majorHAnsi" w:hAnsiTheme="majorHAnsi" w:cs="Times New Roman"/>
          <w:sz w:val="22"/>
          <w:szCs w:val="22"/>
        </w:rPr>
        <w:t>the</w:t>
      </w:r>
      <w:r w:rsidRPr="008100CC">
        <w:rPr>
          <w:rFonts w:asciiTheme="majorHAnsi" w:hAnsiTheme="majorHAnsi" w:cs="Times New Roman"/>
          <w:sz w:val="22"/>
          <w:szCs w:val="22"/>
        </w:rPr>
        <w:t xml:space="preserve"> multimeter to verify th</w:t>
      </w:r>
      <w:r w:rsidR="00A56FBE" w:rsidRPr="008100CC">
        <w:rPr>
          <w:rFonts w:asciiTheme="majorHAnsi" w:hAnsiTheme="majorHAnsi" w:cs="Times New Roman"/>
          <w:sz w:val="22"/>
          <w:szCs w:val="22"/>
        </w:rPr>
        <w:t>e output voltage on each side.</w:t>
      </w:r>
    </w:p>
    <w:p w:rsidR="009A3C70" w:rsidRPr="008100CC" w:rsidRDefault="008100CC" w:rsidP="008100CC">
      <w:pPr>
        <w:pStyle w:val="Bullet"/>
        <w:numPr>
          <w:ilvl w:val="0"/>
          <w:numId w:val="17"/>
        </w:numPr>
        <w:ind w:left="720"/>
        <w:rPr>
          <w:rFonts w:asciiTheme="majorHAnsi" w:hAnsiTheme="majorHAnsi" w:cs="Times New Roman"/>
          <w:sz w:val="22"/>
          <w:szCs w:val="22"/>
        </w:rPr>
      </w:pPr>
      <w:r>
        <w:rPr>
          <w:rFonts w:asciiTheme="majorHAnsi" w:hAnsiTheme="majorHAnsi" w:cs="Times New Roman"/>
          <w:sz w:val="22"/>
          <w:szCs w:val="22"/>
        </w:rPr>
        <w:t>Figure 11B</w:t>
      </w:r>
      <w:r w:rsidR="009A3C70" w:rsidRPr="008100CC">
        <w:rPr>
          <w:rFonts w:asciiTheme="majorHAnsi" w:hAnsiTheme="majorHAnsi" w:cs="Times New Roman"/>
          <w:sz w:val="22"/>
          <w:szCs w:val="22"/>
        </w:rPr>
        <w:t xml:space="preserve"> shows a </w:t>
      </w:r>
      <w:r w:rsidR="00A56FBE" w:rsidRPr="008100CC">
        <w:rPr>
          <w:rFonts w:asciiTheme="majorHAnsi" w:hAnsiTheme="majorHAnsi" w:cs="Times New Roman"/>
          <w:sz w:val="22"/>
          <w:szCs w:val="22"/>
        </w:rPr>
        <w:t>reading of a negative voltage.</w:t>
      </w:r>
    </w:p>
    <w:p w:rsidR="00942E43" w:rsidRPr="008100CC" w:rsidRDefault="00942E43" w:rsidP="008100CC">
      <w:pPr>
        <w:pStyle w:val="Bullet"/>
        <w:numPr>
          <w:ilvl w:val="0"/>
          <w:numId w:val="17"/>
        </w:numPr>
        <w:ind w:left="720"/>
        <w:rPr>
          <w:rFonts w:asciiTheme="majorHAnsi" w:hAnsiTheme="majorHAnsi" w:cs="Times New Roman"/>
          <w:sz w:val="22"/>
          <w:szCs w:val="22"/>
        </w:rPr>
      </w:pPr>
      <w:r w:rsidRPr="008100CC">
        <w:rPr>
          <w:rFonts w:asciiTheme="majorHAnsi" w:hAnsiTheme="majorHAnsi" w:cs="Times New Roman"/>
          <w:sz w:val="22"/>
          <w:szCs w:val="22"/>
        </w:rPr>
        <w:t>NOTE: REMEMBER WHICH SIDE OUTPUTS NEGATIVE and POSITIVE</w:t>
      </w:r>
      <w:r w:rsidR="00A56FBE" w:rsidRPr="008100CC">
        <w:rPr>
          <w:rFonts w:asciiTheme="majorHAnsi" w:hAnsiTheme="majorHAnsi" w:cs="Times New Roman"/>
          <w:sz w:val="22"/>
          <w:szCs w:val="22"/>
        </w:rPr>
        <w:t>.</w:t>
      </w:r>
    </w:p>
    <w:p w:rsidR="00A10D33" w:rsidRPr="008100CC" w:rsidRDefault="00DB2F0B" w:rsidP="008100CC">
      <w:pPr>
        <w:pStyle w:val="Bullet"/>
        <w:numPr>
          <w:ilvl w:val="0"/>
          <w:numId w:val="17"/>
        </w:numPr>
        <w:ind w:left="720"/>
        <w:rPr>
          <w:rFonts w:asciiTheme="majorHAnsi" w:hAnsiTheme="majorHAnsi" w:cs="Times New Roman"/>
          <w:color w:val="FF0000"/>
          <w:sz w:val="22"/>
          <w:szCs w:val="22"/>
        </w:rPr>
      </w:pPr>
      <w:r w:rsidRPr="008100CC">
        <w:rPr>
          <w:rFonts w:asciiTheme="majorHAnsi" w:hAnsiTheme="majorHAnsi" w:cs="Times New Roman"/>
          <w:color w:val="FF0000"/>
          <w:sz w:val="22"/>
          <w:szCs w:val="22"/>
        </w:rPr>
        <w:t xml:space="preserve">NOTE: </w:t>
      </w:r>
      <w:r w:rsidR="008100CC" w:rsidRPr="008100CC">
        <w:rPr>
          <w:rFonts w:asciiTheme="majorHAnsi" w:hAnsiTheme="majorHAnsi" w:cs="Times New Roman"/>
          <w:color w:val="FF0000"/>
          <w:sz w:val="22"/>
          <w:szCs w:val="22"/>
        </w:rPr>
        <w:t>Connecting batteries incorrectly may cause the batteries to overheat!</w:t>
      </w:r>
    </w:p>
    <w:p w:rsidR="008100CC" w:rsidRDefault="008100CC" w:rsidP="008100CC">
      <w:r w:rsidRPr="00CA59AF">
        <w:rPr>
          <w:rFonts w:asciiTheme="majorHAnsi" w:hAnsiTheme="majorHAnsi" w:cs="Times New Roman"/>
          <w:noProof/>
          <w:sz w:val="22"/>
          <w:szCs w:val="22"/>
          <w:lang w:eastAsia="en-US"/>
        </w:rPr>
        <w:drawing>
          <wp:anchor distT="0" distB="0" distL="114300" distR="114300" simplePos="0" relativeHeight="251841536" behindDoc="0" locked="0" layoutInCell="1" allowOverlap="1" wp14:anchorId="41B10409" wp14:editId="3EF49533">
            <wp:simplePos x="0" y="0"/>
            <wp:positionH relativeFrom="column">
              <wp:posOffset>2571750</wp:posOffset>
            </wp:positionH>
            <wp:positionV relativeFrom="paragraph">
              <wp:posOffset>75565</wp:posOffset>
            </wp:positionV>
            <wp:extent cx="2342284" cy="2286000"/>
            <wp:effectExtent l="0" t="0" r="1270" b="0"/>
            <wp:wrapNone/>
            <wp:docPr id="18" name="Picture 18" descr="PS_BB_Step8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PS_BB_Step8B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2284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A59AF">
        <w:rPr>
          <w:noProof/>
          <w:lang w:eastAsia="en-US"/>
        </w:rPr>
        <w:drawing>
          <wp:anchor distT="0" distB="0" distL="114300" distR="114300" simplePos="0" relativeHeight="251840512" behindDoc="0" locked="0" layoutInCell="1" allowOverlap="1" wp14:anchorId="480CADC1" wp14:editId="297291FE">
            <wp:simplePos x="0" y="0"/>
            <wp:positionH relativeFrom="column">
              <wp:posOffset>628650</wp:posOffset>
            </wp:positionH>
            <wp:positionV relativeFrom="paragraph">
              <wp:posOffset>68580</wp:posOffset>
            </wp:positionV>
            <wp:extent cx="1790971" cy="2286000"/>
            <wp:effectExtent l="0" t="0" r="0" b="0"/>
            <wp:wrapNone/>
            <wp:docPr id="17" name="Picture 17" descr="PS_BB_Step8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PS_BB_Step8A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971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00CC" w:rsidRDefault="008100CC" w:rsidP="008100CC"/>
    <w:p w:rsidR="008100CC" w:rsidRDefault="008100CC" w:rsidP="008100CC"/>
    <w:p w:rsidR="008100CC" w:rsidRDefault="008100CC" w:rsidP="008100CC"/>
    <w:p w:rsidR="008100CC" w:rsidRDefault="008100CC" w:rsidP="008100CC"/>
    <w:p w:rsidR="008100CC" w:rsidRDefault="008100CC" w:rsidP="008100CC"/>
    <w:p w:rsidR="008100CC" w:rsidRDefault="008100CC" w:rsidP="008100CC"/>
    <w:p w:rsidR="008100CC" w:rsidRDefault="008100CC" w:rsidP="008100CC"/>
    <w:p w:rsidR="008100CC" w:rsidRDefault="008100CC" w:rsidP="008100CC"/>
    <w:p w:rsidR="008100CC" w:rsidRDefault="008100CC" w:rsidP="008100CC"/>
    <w:p w:rsidR="008100CC" w:rsidRDefault="008100CC" w:rsidP="008100CC"/>
    <w:p w:rsidR="008100CC" w:rsidRDefault="008100CC" w:rsidP="008100CC"/>
    <w:p w:rsidR="008100CC" w:rsidRDefault="008100CC" w:rsidP="008100CC"/>
    <w:p w:rsidR="008100CC" w:rsidRDefault="008100CC" w:rsidP="008100CC">
      <w:r w:rsidRPr="008100CC"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2574FDAC" wp14:editId="143463DD">
                <wp:simplePos x="0" y="0"/>
                <wp:positionH relativeFrom="column">
                  <wp:posOffset>3171825</wp:posOffset>
                </wp:positionH>
                <wp:positionV relativeFrom="paragraph">
                  <wp:posOffset>83820</wp:posOffset>
                </wp:positionV>
                <wp:extent cx="923290" cy="342900"/>
                <wp:effectExtent l="0" t="0" r="0" b="0"/>
                <wp:wrapNone/>
                <wp:docPr id="31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329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8100CC" w:rsidRPr="00F95245" w:rsidRDefault="008100CC" w:rsidP="008100CC">
                            <w:pPr>
                              <w:rPr>
                                <w:rFonts w:asciiTheme="majorHAnsi" w:hAnsiTheme="majorHAnsi" w:cs="Times New Roman"/>
                                <w:b/>
                              </w:rPr>
                            </w:pPr>
                            <w:r>
                              <w:rPr>
                                <w:rFonts w:asciiTheme="majorHAnsi" w:hAnsiTheme="majorHAnsi" w:cs="Times New Roman"/>
                                <w:b/>
                              </w:rPr>
                              <w:t>Figure 1</w:t>
                            </w:r>
                            <w:r>
                              <w:rPr>
                                <w:rFonts w:asciiTheme="majorHAnsi" w:hAnsiTheme="majorHAnsi" w:cs="Times New Roman"/>
                                <w:b/>
                              </w:rPr>
                              <w:t>1</w:t>
                            </w:r>
                            <w:r>
                              <w:rPr>
                                <w:rFonts w:asciiTheme="majorHAnsi" w:hAnsiTheme="majorHAnsi" w:cs="Times New Roman"/>
                                <w:b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74FDAC" id="_x0000_s1052" type="#_x0000_t202" style="position:absolute;margin-left:249.75pt;margin-top:6.6pt;width:72.7pt;height:27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" filled="f" stroked="f">
                <v:textbox>
                  <w:txbxContent>
                    <w:p w:rsidR="008100CC" w:rsidRPr="00F95245" w:rsidRDefault="008100CC" w:rsidP="008100CC">
                      <w:pPr>
                        <w:rPr>
                          <w:rFonts w:asciiTheme="majorHAnsi" w:hAnsiTheme="majorHAnsi" w:cs="Times New Roman"/>
                          <w:b/>
                        </w:rPr>
                      </w:pPr>
                      <w:r>
                        <w:rPr>
                          <w:rFonts w:asciiTheme="majorHAnsi" w:hAnsiTheme="majorHAnsi" w:cs="Times New Roman"/>
                          <w:b/>
                        </w:rPr>
                        <w:t>Figure 1</w:t>
                      </w:r>
                      <w:r>
                        <w:rPr>
                          <w:rFonts w:asciiTheme="majorHAnsi" w:hAnsiTheme="majorHAnsi" w:cs="Times New Roman"/>
                          <w:b/>
                        </w:rPr>
                        <w:t>1</w:t>
                      </w:r>
                      <w:r>
                        <w:rPr>
                          <w:rFonts w:asciiTheme="majorHAnsi" w:hAnsiTheme="majorHAnsi" w:cs="Times New Roman"/>
                          <w:b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Pr="008100CC"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38E7C77D" wp14:editId="2EDCD4B6">
                <wp:simplePos x="0" y="0"/>
                <wp:positionH relativeFrom="column">
                  <wp:posOffset>1209675</wp:posOffset>
                </wp:positionH>
                <wp:positionV relativeFrom="paragraph">
                  <wp:posOffset>83820</wp:posOffset>
                </wp:positionV>
                <wp:extent cx="923290" cy="342900"/>
                <wp:effectExtent l="0" t="0" r="0" b="0"/>
                <wp:wrapNone/>
                <wp:docPr id="30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329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8100CC" w:rsidRPr="00F95245" w:rsidRDefault="008100CC" w:rsidP="008100CC">
                            <w:pPr>
                              <w:rPr>
                                <w:rFonts w:asciiTheme="majorHAnsi" w:hAnsiTheme="majorHAnsi" w:cs="Times New Roman"/>
                                <w:b/>
                              </w:rPr>
                            </w:pPr>
                            <w:r>
                              <w:rPr>
                                <w:rFonts w:asciiTheme="majorHAnsi" w:hAnsiTheme="majorHAnsi" w:cs="Times New Roman"/>
                                <w:b/>
                              </w:rPr>
                              <w:t>Figure 1</w:t>
                            </w:r>
                            <w:r>
                              <w:rPr>
                                <w:rFonts w:asciiTheme="majorHAnsi" w:hAnsiTheme="majorHAnsi" w:cs="Times New Roman"/>
                                <w:b/>
                              </w:rPr>
                              <w:t>1</w:t>
                            </w:r>
                            <w:r>
                              <w:rPr>
                                <w:rFonts w:asciiTheme="majorHAnsi" w:hAnsiTheme="majorHAnsi" w:cs="Times New Roman"/>
                                <w:b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E7C77D" id="_x0000_s1053" type="#_x0000_t202" style="position:absolute;margin-left:95.25pt;margin-top:6.6pt;width:72.7pt;height:27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" filled="f" stroked="f">
                <v:textbox>
                  <w:txbxContent>
                    <w:p w:rsidR="008100CC" w:rsidRPr="00F95245" w:rsidRDefault="008100CC" w:rsidP="008100CC">
                      <w:pPr>
                        <w:rPr>
                          <w:rFonts w:asciiTheme="majorHAnsi" w:hAnsiTheme="majorHAnsi" w:cs="Times New Roman"/>
                          <w:b/>
                        </w:rPr>
                      </w:pPr>
                      <w:r>
                        <w:rPr>
                          <w:rFonts w:asciiTheme="majorHAnsi" w:hAnsiTheme="majorHAnsi" w:cs="Times New Roman"/>
                          <w:b/>
                        </w:rPr>
                        <w:t>Figure 1</w:t>
                      </w:r>
                      <w:r>
                        <w:rPr>
                          <w:rFonts w:asciiTheme="majorHAnsi" w:hAnsiTheme="majorHAnsi" w:cs="Times New Roman"/>
                          <w:b/>
                        </w:rPr>
                        <w:t>1</w:t>
                      </w:r>
                      <w:r>
                        <w:rPr>
                          <w:rFonts w:asciiTheme="majorHAnsi" w:hAnsiTheme="majorHAnsi" w:cs="Times New Roman"/>
                          <w:b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</w:p>
    <w:p w:rsidR="008100CC" w:rsidRDefault="008100CC" w:rsidP="008100CC"/>
    <w:p w:rsidR="00A10D33" w:rsidRPr="008100CC" w:rsidRDefault="00A10D33" w:rsidP="008100CC"/>
    <w:p w:rsidR="009E3D4D" w:rsidRPr="00CA59AF" w:rsidRDefault="009B0C3C" w:rsidP="009E3D4D">
      <w:pPr>
        <w:pStyle w:val="Bullet"/>
        <w:numPr>
          <w:ilvl w:val="0"/>
          <w:numId w:val="5"/>
        </w:numPr>
        <w:rPr>
          <w:rFonts w:asciiTheme="majorHAnsi" w:hAnsiTheme="majorHAnsi" w:cs="Times New Roman"/>
          <w:b/>
          <w:sz w:val="22"/>
          <w:szCs w:val="22"/>
        </w:rPr>
      </w:pPr>
      <w:r w:rsidRPr="00CA59AF">
        <w:rPr>
          <w:rFonts w:asciiTheme="majorHAnsi" w:hAnsiTheme="majorHAnsi" w:cs="Times New Roman"/>
          <w:b/>
          <w:sz w:val="22"/>
          <w:szCs w:val="22"/>
        </w:rPr>
        <w:t>Power</w:t>
      </w:r>
      <w:r w:rsidR="008100CC">
        <w:rPr>
          <w:rFonts w:asciiTheme="majorHAnsi" w:hAnsiTheme="majorHAnsi" w:cs="Times New Roman"/>
          <w:b/>
          <w:sz w:val="22"/>
          <w:szCs w:val="22"/>
        </w:rPr>
        <w:t xml:space="preserve"> Supply</w:t>
      </w:r>
      <w:r w:rsidR="009B4F39" w:rsidRPr="00CA59AF">
        <w:rPr>
          <w:rFonts w:asciiTheme="majorHAnsi" w:hAnsiTheme="majorHAnsi" w:cs="Times New Roman"/>
          <w:b/>
          <w:sz w:val="22"/>
          <w:szCs w:val="22"/>
        </w:rPr>
        <w:t xml:space="preserve"> – </w:t>
      </w:r>
      <w:r w:rsidR="008100CC">
        <w:rPr>
          <w:rFonts w:asciiTheme="majorHAnsi" w:hAnsiTheme="majorHAnsi" w:cs="Times New Roman"/>
          <w:b/>
          <w:sz w:val="22"/>
          <w:szCs w:val="22"/>
        </w:rPr>
        <w:t>Power Op Amp with +9V</w:t>
      </w:r>
    </w:p>
    <w:p w:rsidR="009B0C3C" w:rsidRPr="00CA59AF" w:rsidRDefault="009E3D4D" w:rsidP="008100CC">
      <w:pPr>
        <w:pStyle w:val="Bullet"/>
        <w:numPr>
          <w:ilvl w:val="1"/>
          <w:numId w:val="18"/>
        </w:numPr>
        <w:ind w:left="720"/>
        <w:rPr>
          <w:rFonts w:asciiTheme="majorHAnsi" w:hAnsiTheme="majorHAnsi" w:cs="Times New Roman"/>
          <w:b/>
          <w:sz w:val="22"/>
          <w:szCs w:val="22"/>
        </w:rPr>
      </w:pPr>
      <w:r w:rsidRPr="00CA59AF">
        <w:rPr>
          <w:rFonts w:asciiTheme="majorHAnsi" w:hAnsiTheme="majorHAnsi" w:cs="Times New Roman"/>
          <w:sz w:val="22"/>
          <w:szCs w:val="22"/>
        </w:rPr>
        <w:t xml:space="preserve">Disconnect wires in </w:t>
      </w:r>
      <w:r w:rsidR="00F6644D" w:rsidRPr="00CA59AF">
        <w:rPr>
          <w:rFonts w:asciiTheme="majorHAnsi" w:hAnsiTheme="majorHAnsi" w:cs="Times New Roman"/>
          <w:sz w:val="22"/>
          <w:szCs w:val="22"/>
        </w:rPr>
        <w:t xml:space="preserve">the </w:t>
      </w:r>
      <w:r w:rsidRPr="00CA59AF">
        <w:rPr>
          <w:rFonts w:asciiTheme="majorHAnsi" w:hAnsiTheme="majorHAnsi" w:cs="Times New Roman"/>
          <w:sz w:val="22"/>
          <w:szCs w:val="22"/>
        </w:rPr>
        <w:t>previous step.</w:t>
      </w:r>
    </w:p>
    <w:p w:rsidR="009E3D4D" w:rsidRPr="00CA59AF" w:rsidRDefault="009E3D4D" w:rsidP="008100CC">
      <w:pPr>
        <w:pStyle w:val="Bullet"/>
        <w:numPr>
          <w:ilvl w:val="1"/>
          <w:numId w:val="18"/>
        </w:numPr>
        <w:ind w:left="720"/>
        <w:rPr>
          <w:rFonts w:asciiTheme="majorHAnsi" w:hAnsiTheme="majorHAnsi" w:cs="Times New Roman"/>
          <w:b/>
          <w:sz w:val="22"/>
          <w:szCs w:val="22"/>
        </w:rPr>
      </w:pPr>
      <w:r w:rsidRPr="00CA59AF">
        <w:rPr>
          <w:rFonts w:asciiTheme="majorHAnsi" w:hAnsiTheme="majorHAnsi" w:cs="Times New Roman"/>
          <w:sz w:val="22"/>
          <w:szCs w:val="22"/>
        </w:rPr>
        <w:t xml:space="preserve">Connect the positive terminal to </w:t>
      </w:r>
      <w:r w:rsidR="008100CC">
        <w:rPr>
          <w:rFonts w:asciiTheme="majorHAnsi" w:hAnsiTheme="majorHAnsi" w:cs="Times New Roman"/>
          <w:sz w:val="22"/>
          <w:szCs w:val="22"/>
        </w:rPr>
        <w:t xml:space="preserve">the </w:t>
      </w:r>
      <w:r w:rsidRPr="00CA59AF">
        <w:rPr>
          <w:rFonts w:asciiTheme="majorHAnsi" w:hAnsiTheme="majorHAnsi" w:cs="Times New Roman"/>
          <w:sz w:val="22"/>
          <w:szCs w:val="22"/>
        </w:rPr>
        <w:t>positive vertical column on the breadboard.</w:t>
      </w:r>
    </w:p>
    <w:p w:rsidR="009B0C3C" w:rsidRPr="00CA59AF" w:rsidRDefault="009B0C3C" w:rsidP="008100CC">
      <w:pPr>
        <w:pStyle w:val="Bullet"/>
        <w:numPr>
          <w:ilvl w:val="1"/>
          <w:numId w:val="18"/>
        </w:numPr>
        <w:ind w:left="720"/>
        <w:rPr>
          <w:rFonts w:asciiTheme="majorHAnsi" w:hAnsiTheme="majorHAnsi" w:cs="Times New Roman"/>
          <w:b/>
          <w:sz w:val="22"/>
          <w:szCs w:val="22"/>
        </w:rPr>
      </w:pPr>
      <w:r w:rsidRPr="00CA59AF">
        <w:rPr>
          <w:rFonts w:asciiTheme="majorHAnsi" w:hAnsiTheme="majorHAnsi" w:cs="Times New Roman"/>
          <w:sz w:val="22"/>
          <w:szCs w:val="22"/>
        </w:rPr>
        <w:t>Connect the negative terminal to the negative vertical column on the breadboard.</w:t>
      </w:r>
    </w:p>
    <w:p w:rsidR="005C2C81" w:rsidRPr="00CA59AF" w:rsidRDefault="008100CC" w:rsidP="008100CC">
      <w:pPr>
        <w:pStyle w:val="Bullet"/>
        <w:numPr>
          <w:ilvl w:val="1"/>
          <w:numId w:val="18"/>
        </w:numPr>
        <w:ind w:left="720"/>
        <w:rPr>
          <w:rFonts w:asciiTheme="majorHAnsi" w:hAnsiTheme="majorHAnsi" w:cs="Times New Roman"/>
          <w:b/>
          <w:color w:val="FF0000"/>
          <w:sz w:val="22"/>
          <w:szCs w:val="22"/>
        </w:rPr>
      </w:pPr>
      <w:r>
        <w:rPr>
          <w:rFonts w:asciiTheme="majorHAnsi" w:hAnsiTheme="majorHAnsi" w:cs="Times New Roman"/>
          <w:color w:val="FF0000"/>
          <w:sz w:val="22"/>
          <w:szCs w:val="22"/>
        </w:rPr>
        <w:t xml:space="preserve">NOTE: </w:t>
      </w:r>
      <w:r w:rsidRPr="00CA59AF">
        <w:rPr>
          <w:rFonts w:asciiTheme="majorHAnsi" w:hAnsiTheme="majorHAnsi" w:cs="Times New Roman"/>
          <w:color w:val="FF0000"/>
          <w:sz w:val="22"/>
          <w:szCs w:val="22"/>
        </w:rPr>
        <w:t>Connecting batteries incorrectly may cause the batteries to overheat!</w:t>
      </w:r>
    </w:p>
    <w:p w:rsidR="009B0C3C" w:rsidRPr="008100CC" w:rsidRDefault="00042141" w:rsidP="008100CC">
      <w:r>
        <w:rPr>
          <w:noProof/>
          <w:lang w:eastAsia="en-US"/>
        </w:rPr>
        <mc:AlternateContent>
          <mc:Choice Requires="wpg">
            <w:drawing>
              <wp:anchor distT="0" distB="0" distL="114300" distR="114300" simplePos="0" relativeHeight="251848704" behindDoc="0" locked="0" layoutInCell="1" allowOverlap="1">
                <wp:simplePos x="0" y="0"/>
                <wp:positionH relativeFrom="column">
                  <wp:posOffset>1123950</wp:posOffset>
                </wp:positionH>
                <wp:positionV relativeFrom="paragraph">
                  <wp:posOffset>113030</wp:posOffset>
                </wp:positionV>
                <wp:extent cx="3698240" cy="2011680"/>
                <wp:effectExtent l="0" t="0" r="0" b="7620"/>
                <wp:wrapNone/>
                <wp:docPr id="60" name="Group 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98240" cy="2011680"/>
                          <a:chOff x="0" y="0"/>
                          <a:chExt cx="3698240" cy="2011680"/>
                        </a:xfrm>
                      </wpg:grpSpPr>
                      <pic:pic xmlns:pic="http://schemas.openxmlformats.org/drawingml/2006/picture">
                        <pic:nvPicPr>
                          <pic:cNvPr id="19" name="Picture 19" descr="PS_BB_Step9B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8240" cy="2011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2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2705100" y="1657350"/>
                            <a:ext cx="92329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wps:spPr>
                        <wps:txbx>
                          <w:txbxContent>
                            <w:p w:rsidR="008100CC" w:rsidRPr="00F95245" w:rsidRDefault="008100CC" w:rsidP="008100CC">
                              <w:pPr>
                                <w:rPr>
                                  <w:rFonts w:asciiTheme="majorHAnsi" w:hAnsiTheme="majorHAnsi" w:cs="Times New Roman"/>
                                  <w:b/>
                                </w:rPr>
                              </w:pPr>
                              <w:r>
                                <w:rPr>
                                  <w:rFonts w:asciiTheme="majorHAnsi" w:hAnsiTheme="majorHAnsi" w:cs="Times New Roman"/>
                                  <w:b/>
                                </w:rPr>
                                <w:t>Figure 1</w:t>
                              </w:r>
                              <w:r>
                                <w:rPr>
                                  <w:rFonts w:asciiTheme="majorHAnsi" w:hAnsiTheme="majorHAnsi" w:cs="Times New Roman"/>
                                  <w:b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60" o:spid="_x0000_s1054" style="position:absolute;margin-left:88.5pt;margin-top:8.9pt;width:291.2pt;height:158.4pt;z-index:251848704" coordsize="36982,2011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9" o:spid="_x0000_s1055" type="#_x0000_t75" alt="PS_BB_Step9B" style="position:absolute;width:36982;height:201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SWr/PCAAAA2wAAAA8AAABkcnMvZG93bnJldi54bWxET91qwjAUvh/4DuEI3oyZKGPMzihSFRx4&#10;Y90DHJqzpqw5qU209e3NYLC78/H9nuV6cI24URdqzxpmUwWCuPSm5krD13n/8g4iRGSDjWfScKcA&#10;69XoaYmZ8T2f6FbESqQQDhlqsDG2mZShtOQwTH1LnLhv3zmMCXaVNB32Kdw1cq7Um3RYc2qw2FJu&#10;qfwprk5DYcv8+ZLvj6/9bnEJx5P63J6V1pPxsPkAEWmI/+I/98Gk+Qv4/SUdIFc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klq/zwgAAANsAAAAPAAAAAAAAAAAAAAAAAJ8C&#10;AABkcnMvZG93bnJldi54bWxQSwUGAAAAAAQABAD3AAAAjgMAAAAA&#10;">
                  <v:imagedata r:id="rId29" o:title="PS_BB_Step9B"/>
                  <v:path arrowok="t"/>
                </v:shape>
                <v:shape id="_x0000_s1056" type="#_x0000_t202" style="position:absolute;left:27051;top:16573;width:9232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uydcQA&#10;AADbAAAADwAAAGRycy9kb3ducmV2LnhtbESPQWvCQBSE7wX/w/IEb7qrtkXTbESUQk8tpip4e2Sf&#10;SWj2bchuTfrvuwWhx2FmvmHSzWAbcaPO1441zGcKBHHhTM2lhuPn63QFwgdkg41j0vBDHjbZ6CHF&#10;xLieD3TLQykihH2CGqoQ2kRKX1Rk0c9cSxy9q+sshii7UpoO+wi3jVwo9Swt1hwXKmxpV1HxlX9b&#10;Daf36+X8qD7KvX1qezcoyXYttZ6Mh+0LiEBD+A/f229Gw3IBf1/iD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irsnXEAAAA2wAAAA8AAAAAAAAAAAAAAAAAmAIAAGRycy9k&#10;b3ducmV2LnhtbFBLBQYAAAAABAAEAPUAAACJAwAAAAA=&#10;" filled="f" stroked="f">
                  <v:textbox>
                    <w:txbxContent>
                      <w:p w:rsidR="008100CC" w:rsidRPr="00F95245" w:rsidRDefault="008100CC" w:rsidP="008100CC">
                        <w:pPr>
                          <w:rPr>
                            <w:rFonts w:asciiTheme="majorHAnsi" w:hAnsiTheme="majorHAnsi" w:cs="Times New Roman"/>
                            <w:b/>
                          </w:rPr>
                        </w:pPr>
                        <w:r>
                          <w:rPr>
                            <w:rFonts w:asciiTheme="majorHAnsi" w:hAnsiTheme="majorHAnsi" w:cs="Times New Roman"/>
                            <w:b/>
                          </w:rPr>
                          <w:t>Figure 1</w:t>
                        </w:r>
                        <w:r>
                          <w:rPr>
                            <w:rFonts w:asciiTheme="majorHAnsi" w:hAnsiTheme="majorHAnsi" w:cs="Times New Roman"/>
                            <w:b/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457A7E" w:rsidRDefault="00457A7E" w:rsidP="008100CC"/>
    <w:p w:rsidR="008100CC" w:rsidRDefault="008100CC" w:rsidP="008100CC"/>
    <w:p w:rsidR="008100CC" w:rsidRDefault="008100CC" w:rsidP="008100CC"/>
    <w:p w:rsidR="008100CC" w:rsidRDefault="008100CC" w:rsidP="008100CC"/>
    <w:p w:rsidR="008100CC" w:rsidRDefault="008100CC" w:rsidP="008100CC"/>
    <w:p w:rsidR="008100CC" w:rsidRDefault="008100CC" w:rsidP="008100CC"/>
    <w:p w:rsidR="008100CC" w:rsidRDefault="008100CC" w:rsidP="008100CC"/>
    <w:p w:rsidR="008100CC" w:rsidRDefault="008100CC" w:rsidP="008100CC"/>
    <w:p w:rsidR="008100CC" w:rsidRDefault="008100CC" w:rsidP="008100CC"/>
    <w:p w:rsidR="008100CC" w:rsidRDefault="008100CC" w:rsidP="008100CC"/>
    <w:p w:rsidR="008100CC" w:rsidRDefault="008100CC" w:rsidP="008100CC"/>
    <w:p w:rsidR="008100CC" w:rsidRDefault="008100CC" w:rsidP="008100CC"/>
    <w:p w:rsidR="008100CC" w:rsidRDefault="008100CC" w:rsidP="008100CC"/>
    <w:p w:rsidR="008100CC" w:rsidRDefault="008100CC">
      <w:pPr>
        <w:suppressAutoHyphens w:val="0"/>
      </w:pPr>
      <w:r>
        <w:br w:type="page"/>
      </w:r>
    </w:p>
    <w:p w:rsidR="00457A7E" w:rsidRPr="00CA59AF" w:rsidRDefault="008100CC" w:rsidP="00457A7E">
      <w:pPr>
        <w:pStyle w:val="Bullet"/>
        <w:numPr>
          <w:ilvl w:val="0"/>
          <w:numId w:val="5"/>
        </w:numPr>
        <w:rPr>
          <w:rFonts w:asciiTheme="majorHAnsi" w:hAnsiTheme="majorHAnsi" w:cs="Times New Roman"/>
          <w:b/>
          <w:sz w:val="22"/>
          <w:szCs w:val="22"/>
        </w:rPr>
      </w:pPr>
      <w:r>
        <w:rPr>
          <w:rFonts w:asciiTheme="majorHAnsi" w:hAnsiTheme="majorHAnsi" w:cs="Times New Roman"/>
          <w:b/>
          <w:sz w:val="22"/>
          <w:szCs w:val="22"/>
        </w:rPr>
        <w:lastRenderedPageBreak/>
        <w:t>Power Supply</w:t>
      </w:r>
      <w:r w:rsidR="009B4F39" w:rsidRPr="00CA59AF">
        <w:rPr>
          <w:rFonts w:asciiTheme="majorHAnsi" w:hAnsiTheme="majorHAnsi" w:cs="Times New Roman"/>
          <w:b/>
          <w:sz w:val="22"/>
          <w:szCs w:val="22"/>
        </w:rPr>
        <w:t xml:space="preserve"> – </w:t>
      </w:r>
      <w:r w:rsidR="00457A7E" w:rsidRPr="00CA59AF">
        <w:rPr>
          <w:rFonts w:asciiTheme="majorHAnsi" w:hAnsiTheme="majorHAnsi" w:cs="Times New Roman"/>
          <w:b/>
          <w:sz w:val="22"/>
          <w:szCs w:val="22"/>
        </w:rPr>
        <w:t xml:space="preserve">Power </w:t>
      </w:r>
      <w:r w:rsidR="009E3D4D" w:rsidRPr="00CA59AF">
        <w:rPr>
          <w:rFonts w:asciiTheme="majorHAnsi" w:hAnsiTheme="majorHAnsi" w:cs="Times New Roman"/>
          <w:b/>
          <w:sz w:val="22"/>
          <w:szCs w:val="22"/>
        </w:rPr>
        <w:t>Sensor</w:t>
      </w:r>
      <w:r w:rsidR="00457A7E" w:rsidRPr="00CA59AF">
        <w:rPr>
          <w:rFonts w:asciiTheme="majorHAnsi" w:hAnsiTheme="majorHAnsi" w:cs="Times New Roman"/>
          <w:b/>
          <w:sz w:val="22"/>
          <w:szCs w:val="22"/>
        </w:rPr>
        <w:t xml:space="preserve"> with </w:t>
      </w:r>
      <w:r w:rsidR="009E3D4D" w:rsidRPr="00CA59AF">
        <w:rPr>
          <w:rFonts w:asciiTheme="majorHAnsi" w:hAnsiTheme="majorHAnsi" w:cs="Times New Roman"/>
          <w:b/>
          <w:sz w:val="22"/>
          <w:szCs w:val="22"/>
        </w:rPr>
        <w:t>-</w:t>
      </w:r>
      <w:r w:rsidR="00457A7E" w:rsidRPr="00CA59AF">
        <w:rPr>
          <w:rFonts w:asciiTheme="majorHAnsi" w:hAnsiTheme="majorHAnsi" w:cs="Times New Roman"/>
          <w:b/>
          <w:sz w:val="22"/>
          <w:szCs w:val="22"/>
        </w:rPr>
        <w:t>9V</w:t>
      </w:r>
    </w:p>
    <w:p w:rsidR="00457A7E" w:rsidRPr="00CA59AF" w:rsidRDefault="000771A3" w:rsidP="008100CC">
      <w:pPr>
        <w:pStyle w:val="Bullet"/>
        <w:numPr>
          <w:ilvl w:val="1"/>
          <w:numId w:val="5"/>
        </w:numPr>
        <w:ind w:left="720"/>
        <w:rPr>
          <w:rFonts w:asciiTheme="majorHAnsi" w:hAnsiTheme="majorHAnsi" w:cs="Times New Roman"/>
          <w:b/>
          <w:sz w:val="22"/>
          <w:szCs w:val="22"/>
        </w:rPr>
      </w:pPr>
      <w:r w:rsidRPr="00CA59AF">
        <w:rPr>
          <w:rFonts w:asciiTheme="majorHAnsi" w:hAnsiTheme="majorHAnsi" w:cs="Times New Roman"/>
          <w:sz w:val="22"/>
          <w:szCs w:val="22"/>
        </w:rPr>
        <w:t xml:space="preserve">Connect the </w:t>
      </w:r>
      <w:r w:rsidR="005F0B02" w:rsidRPr="00CA59AF">
        <w:rPr>
          <w:rFonts w:asciiTheme="majorHAnsi" w:hAnsiTheme="majorHAnsi" w:cs="Times New Roman"/>
          <w:sz w:val="22"/>
          <w:szCs w:val="22"/>
        </w:rPr>
        <w:t>negative</w:t>
      </w:r>
      <w:r w:rsidRPr="00CA59AF">
        <w:rPr>
          <w:rFonts w:asciiTheme="majorHAnsi" w:hAnsiTheme="majorHAnsi" w:cs="Times New Roman"/>
          <w:sz w:val="22"/>
          <w:szCs w:val="22"/>
        </w:rPr>
        <w:t xml:space="preserve"> terminal to pin 1 of </w:t>
      </w:r>
      <w:r w:rsidR="00F6644D" w:rsidRPr="00CA59AF">
        <w:rPr>
          <w:rFonts w:asciiTheme="majorHAnsi" w:hAnsiTheme="majorHAnsi" w:cs="Times New Roman"/>
          <w:sz w:val="22"/>
          <w:szCs w:val="22"/>
        </w:rPr>
        <w:t xml:space="preserve">the </w:t>
      </w:r>
      <w:proofErr w:type="spellStart"/>
      <w:r w:rsidRPr="00CA59AF">
        <w:rPr>
          <w:rFonts w:asciiTheme="majorHAnsi" w:hAnsiTheme="majorHAnsi" w:cs="Times New Roman"/>
          <w:sz w:val="22"/>
          <w:szCs w:val="22"/>
        </w:rPr>
        <w:t>FlexiForce</w:t>
      </w:r>
      <w:proofErr w:type="spellEnd"/>
      <w:r w:rsidRPr="00CA59AF">
        <w:rPr>
          <w:rFonts w:asciiTheme="majorHAnsi" w:hAnsiTheme="majorHAnsi" w:cs="Times New Roman"/>
          <w:sz w:val="22"/>
          <w:szCs w:val="22"/>
        </w:rPr>
        <w:t xml:space="preserve"> </w:t>
      </w:r>
      <w:r w:rsidR="008100CC" w:rsidRPr="00CA59AF">
        <w:rPr>
          <w:rFonts w:asciiTheme="majorHAnsi" w:hAnsiTheme="majorHAnsi" w:cs="Times New Roman"/>
          <w:sz w:val="22"/>
          <w:szCs w:val="22"/>
        </w:rPr>
        <w:t>sensor</w:t>
      </w:r>
      <w:r w:rsidR="0002677E" w:rsidRPr="00CA59AF">
        <w:rPr>
          <w:rFonts w:asciiTheme="majorHAnsi" w:hAnsiTheme="majorHAnsi" w:cs="Times New Roman"/>
          <w:sz w:val="22"/>
          <w:szCs w:val="22"/>
        </w:rPr>
        <w:t>.</w:t>
      </w:r>
    </w:p>
    <w:p w:rsidR="000771A3" w:rsidRPr="00CA59AF" w:rsidRDefault="005F0B02" w:rsidP="008100CC">
      <w:pPr>
        <w:pStyle w:val="Bullet"/>
        <w:numPr>
          <w:ilvl w:val="1"/>
          <w:numId w:val="5"/>
        </w:numPr>
        <w:ind w:left="720"/>
        <w:rPr>
          <w:rFonts w:asciiTheme="majorHAnsi" w:hAnsiTheme="majorHAnsi" w:cs="Times New Roman"/>
          <w:b/>
          <w:sz w:val="22"/>
          <w:szCs w:val="22"/>
        </w:rPr>
      </w:pPr>
      <w:r w:rsidRPr="00CA59AF">
        <w:rPr>
          <w:rFonts w:asciiTheme="majorHAnsi" w:hAnsiTheme="majorHAnsi" w:cs="Times New Roman"/>
          <w:sz w:val="22"/>
          <w:szCs w:val="22"/>
        </w:rPr>
        <w:t xml:space="preserve">Connect a wire to pin 3 of </w:t>
      </w:r>
      <w:r w:rsidR="00F6644D" w:rsidRPr="00CA59AF">
        <w:rPr>
          <w:rFonts w:asciiTheme="majorHAnsi" w:hAnsiTheme="majorHAnsi" w:cs="Times New Roman"/>
          <w:sz w:val="22"/>
          <w:szCs w:val="22"/>
        </w:rPr>
        <w:t xml:space="preserve">the </w:t>
      </w:r>
      <w:proofErr w:type="spellStart"/>
      <w:r w:rsidRPr="00CA59AF">
        <w:rPr>
          <w:rFonts w:asciiTheme="majorHAnsi" w:hAnsiTheme="majorHAnsi" w:cs="Times New Roman"/>
          <w:sz w:val="22"/>
          <w:szCs w:val="22"/>
        </w:rPr>
        <w:t>FlexiForce</w:t>
      </w:r>
      <w:proofErr w:type="spellEnd"/>
      <w:r w:rsidRPr="00CA59AF">
        <w:rPr>
          <w:rFonts w:asciiTheme="majorHAnsi" w:hAnsiTheme="majorHAnsi" w:cs="Times New Roman"/>
          <w:sz w:val="22"/>
          <w:szCs w:val="22"/>
        </w:rPr>
        <w:t xml:space="preserve"> </w:t>
      </w:r>
      <w:r w:rsidR="008100CC" w:rsidRPr="00CA59AF">
        <w:rPr>
          <w:rFonts w:asciiTheme="majorHAnsi" w:hAnsiTheme="majorHAnsi" w:cs="Times New Roman"/>
          <w:sz w:val="22"/>
          <w:szCs w:val="22"/>
        </w:rPr>
        <w:t>sensor</w:t>
      </w:r>
    </w:p>
    <w:p w:rsidR="0002677E" w:rsidRPr="00CA59AF" w:rsidRDefault="008100CC" w:rsidP="008100CC">
      <w:pPr>
        <w:pStyle w:val="Bullet"/>
        <w:numPr>
          <w:ilvl w:val="1"/>
          <w:numId w:val="5"/>
        </w:numPr>
        <w:ind w:left="720"/>
        <w:rPr>
          <w:rFonts w:asciiTheme="majorHAnsi" w:hAnsiTheme="majorHAnsi" w:cs="Times New Roman"/>
          <w:b/>
          <w:sz w:val="22"/>
          <w:szCs w:val="22"/>
        </w:rPr>
      </w:pPr>
      <w:r>
        <w:rPr>
          <w:rFonts w:asciiTheme="majorHAnsi" w:hAnsiTheme="majorHAnsi" w:cs="Times New Roman"/>
          <w:sz w:val="22"/>
          <w:szCs w:val="22"/>
        </w:rPr>
        <w:t xml:space="preserve">NOTE: </w:t>
      </w:r>
      <w:r w:rsidR="0002677E" w:rsidRPr="00CA59AF">
        <w:rPr>
          <w:rFonts w:asciiTheme="majorHAnsi" w:hAnsiTheme="majorHAnsi" w:cs="Times New Roman"/>
          <w:sz w:val="22"/>
          <w:szCs w:val="22"/>
        </w:rPr>
        <w:t>PIN 2 DOES NOT GET USED!!</w:t>
      </w:r>
    </w:p>
    <w:p w:rsidR="005C2C81" w:rsidRPr="00CA59AF" w:rsidRDefault="008100CC" w:rsidP="008100CC">
      <w:pPr>
        <w:pStyle w:val="Bullet"/>
        <w:numPr>
          <w:ilvl w:val="1"/>
          <w:numId w:val="5"/>
        </w:numPr>
        <w:ind w:left="720"/>
        <w:rPr>
          <w:rFonts w:asciiTheme="majorHAnsi" w:hAnsiTheme="majorHAnsi" w:cs="Times New Roman"/>
          <w:b/>
          <w:color w:val="FF0000"/>
          <w:sz w:val="22"/>
          <w:szCs w:val="22"/>
        </w:rPr>
      </w:pPr>
      <w:r>
        <w:rPr>
          <w:rFonts w:asciiTheme="majorHAnsi" w:hAnsiTheme="majorHAnsi" w:cs="Times New Roman"/>
          <w:color w:val="FF0000"/>
          <w:sz w:val="22"/>
          <w:szCs w:val="22"/>
        </w:rPr>
        <w:t xml:space="preserve">NOTE: </w:t>
      </w:r>
      <w:r w:rsidRPr="00CA59AF">
        <w:rPr>
          <w:rFonts w:asciiTheme="majorHAnsi" w:hAnsiTheme="majorHAnsi" w:cs="Times New Roman"/>
          <w:color w:val="FF0000"/>
          <w:sz w:val="22"/>
          <w:szCs w:val="22"/>
        </w:rPr>
        <w:t>Connecting batteries incorrectly may cause the batteries to overheat!</w:t>
      </w:r>
    </w:p>
    <w:p w:rsidR="0002677E" w:rsidRPr="00D2255C" w:rsidRDefault="00D2255C" w:rsidP="00D2255C">
      <w:r w:rsidRPr="00CA59AF">
        <w:rPr>
          <w:rFonts w:asciiTheme="majorHAnsi" w:hAnsiTheme="majorHAnsi" w:cs="Times New Roman"/>
          <w:noProof/>
          <w:sz w:val="22"/>
          <w:szCs w:val="22"/>
          <w:lang w:eastAsia="en-US"/>
        </w:rPr>
        <w:drawing>
          <wp:anchor distT="0" distB="0" distL="114300" distR="114300" simplePos="0" relativeHeight="251849728" behindDoc="0" locked="0" layoutInCell="1" allowOverlap="1" wp14:anchorId="04701CB9" wp14:editId="5C0A9250">
            <wp:simplePos x="0" y="0"/>
            <wp:positionH relativeFrom="column">
              <wp:posOffset>57150</wp:posOffset>
            </wp:positionH>
            <wp:positionV relativeFrom="paragraph">
              <wp:posOffset>71120</wp:posOffset>
            </wp:positionV>
            <wp:extent cx="2693035" cy="1893570"/>
            <wp:effectExtent l="0" t="0" r="0" b="0"/>
            <wp:wrapNone/>
            <wp:docPr id="20" name="Picture 20" descr="PS_BB_Step10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PS_BB_Step10A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3035" cy="1893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3D4D" w:rsidRDefault="009E3D4D" w:rsidP="00D2255C"/>
    <w:p w:rsidR="00D2255C" w:rsidRDefault="00D2255C" w:rsidP="00D2255C"/>
    <w:p w:rsidR="00D2255C" w:rsidRDefault="00D2255C" w:rsidP="00D2255C">
      <w:r w:rsidRPr="00CA59AF">
        <w:rPr>
          <w:rFonts w:asciiTheme="majorHAnsi" w:hAnsiTheme="majorHAnsi" w:cs="Times New Roman"/>
          <w:noProof/>
          <w:sz w:val="22"/>
          <w:szCs w:val="22"/>
          <w:lang w:eastAsia="en-US"/>
        </w:rPr>
        <w:drawing>
          <wp:anchor distT="0" distB="0" distL="114300" distR="114300" simplePos="0" relativeHeight="251850752" behindDoc="0" locked="0" layoutInCell="1" allowOverlap="1" wp14:anchorId="1B32015A" wp14:editId="686A9303">
            <wp:simplePos x="0" y="0"/>
            <wp:positionH relativeFrom="column">
              <wp:posOffset>2838450</wp:posOffset>
            </wp:positionH>
            <wp:positionV relativeFrom="paragraph">
              <wp:posOffset>41910</wp:posOffset>
            </wp:positionV>
            <wp:extent cx="3168015" cy="1397000"/>
            <wp:effectExtent l="0" t="0" r="0" b="0"/>
            <wp:wrapNone/>
            <wp:docPr id="21" name="Picture 21" descr="PS_BB_Step10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PS_BB_Step10A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015" cy="139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255C" w:rsidRDefault="00D2255C" w:rsidP="00D2255C"/>
    <w:p w:rsidR="00D2255C" w:rsidRDefault="00D2255C" w:rsidP="00D2255C"/>
    <w:p w:rsidR="00D2255C" w:rsidRDefault="00D2255C" w:rsidP="00D2255C"/>
    <w:p w:rsidR="00D2255C" w:rsidRDefault="00D2255C" w:rsidP="00D2255C"/>
    <w:p w:rsidR="00D2255C" w:rsidRDefault="00D2255C" w:rsidP="00D2255C"/>
    <w:p w:rsidR="00D2255C" w:rsidRDefault="00D2255C" w:rsidP="00D2255C"/>
    <w:p w:rsidR="00D2255C" w:rsidRDefault="00D2255C" w:rsidP="00D2255C"/>
    <w:p w:rsidR="00D2255C" w:rsidRDefault="00042141" w:rsidP="00D2255C">
      <w:r w:rsidRPr="00042141">
        <w:rPr>
          <w:rFonts w:asciiTheme="majorHAnsi" w:hAnsiTheme="majorHAnsi" w:cs="Times New Roman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249C2255" wp14:editId="14DDD1C7">
                <wp:simplePos x="0" y="0"/>
                <wp:positionH relativeFrom="column">
                  <wp:posOffset>3914140</wp:posOffset>
                </wp:positionH>
                <wp:positionV relativeFrom="paragraph">
                  <wp:posOffset>33020</wp:posOffset>
                </wp:positionV>
                <wp:extent cx="923290" cy="342900"/>
                <wp:effectExtent l="0" t="0" r="0" b="0"/>
                <wp:wrapNone/>
                <wp:docPr id="34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329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042141" w:rsidRPr="00F95245" w:rsidRDefault="00042141" w:rsidP="00042141">
                            <w:pPr>
                              <w:rPr>
                                <w:rFonts w:asciiTheme="majorHAnsi" w:hAnsiTheme="majorHAnsi" w:cs="Times New Roman"/>
                                <w:b/>
                              </w:rPr>
                            </w:pPr>
                            <w:r>
                              <w:rPr>
                                <w:rFonts w:asciiTheme="majorHAnsi" w:hAnsiTheme="majorHAnsi" w:cs="Times New Roman"/>
                                <w:b/>
                              </w:rPr>
                              <w:t>Figure 1</w:t>
                            </w:r>
                            <w:r>
                              <w:rPr>
                                <w:rFonts w:asciiTheme="majorHAnsi" w:hAnsiTheme="majorHAnsi" w:cs="Times New Roman"/>
                                <w:b/>
                              </w:rPr>
                              <w:t>3</w:t>
                            </w:r>
                            <w:r>
                              <w:rPr>
                                <w:rFonts w:asciiTheme="majorHAnsi" w:hAnsiTheme="majorHAnsi" w:cs="Times New Roman"/>
                                <w:b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9C2255" id="_x0000_s1057" type="#_x0000_t202" style="position:absolute;margin-left:308.2pt;margin-top:2.6pt;width:72.7pt;height:27pt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" filled="f" stroked="f">
                <v:textbox>
                  <w:txbxContent>
                    <w:p w:rsidR="00042141" w:rsidRPr="00F95245" w:rsidRDefault="00042141" w:rsidP="00042141">
                      <w:pPr>
                        <w:rPr>
                          <w:rFonts w:asciiTheme="majorHAnsi" w:hAnsiTheme="majorHAnsi" w:cs="Times New Roman"/>
                          <w:b/>
                        </w:rPr>
                      </w:pPr>
                      <w:r>
                        <w:rPr>
                          <w:rFonts w:asciiTheme="majorHAnsi" w:hAnsiTheme="majorHAnsi" w:cs="Times New Roman"/>
                          <w:b/>
                        </w:rPr>
                        <w:t>Figure 1</w:t>
                      </w:r>
                      <w:r>
                        <w:rPr>
                          <w:rFonts w:asciiTheme="majorHAnsi" w:hAnsiTheme="majorHAnsi" w:cs="Times New Roman"/>
                          <w:b/>
                        </w:rPr>
                        <w:t>3</w:t>
                      </w:r>
                      <w:r>
                        <w:rPr>
                          <w:rFonts w:asciiTheme="majorHAnsi" w:hAnsiTheme="majorHAnsi" w:cs="Times New Roman"/>
                          <w:b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Pr="00042141">
        <w:rPr>
          <w:rFonts w:asciiTheme="majorHAnsi" w:hAnsiTheme="majorHAnsi" w:cs="Times New Roman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60F83E56" wp14:editId="2E7C458E">
                <wp:simplePos x="0" y="0"/>
                <wp:positionH relativeFrom="column">
                  <wp:posOffset>923290</wp:posOffset>
                </wp:positionH>
                <wp:positionV relativeFrom="paragraph">
                  <wp:posOffset>33020</wp:posOffset>
                </wp:positionV>
                <wp:extent cx="923290" cy="342900"/>
                <wp:effectExtent l="0" t="0" r="0" b="0"/>
                <wp:wrapNone/>
                <wp:docPr id="33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329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042141" w:rsidRPr="00F95245" w:rsidRDefault="00042141" w:rsidP="00042141">
                            <w:pPr>
                              <w:rPr>
                                <w:rFonts w:asciiTheme="majorHAnsi" w:hAnsiTheme="majorHAnsi" w:cs="Times New Roman"/>
                                <w:b/>
                              </w:rPr>
                            </w:pPr>
                            <w:r>
                              <w:rPr>
                                <w:rFonts w:asciiTheme="majorHAnsi" w:hAnsiTheme="majorHAnsi" w:cs="Times New Roman"/>
                                <w:b/>
                              </w:rPr>
                              <w:t>Figure 1</w:t>
                            </w:r>
                            <w:r>
                              <w:rPr>
                                <w:rFonts w:asciiTheme="majorHAnsi" w:hAnsiTheme="majorHAnsi" w:cs="Times New Roman"/>
                                <w:b/>
                              </w:rPr>
                              <w:t>3</w:t>
                            </w:r>
                            <w:r>
                              <w:rPr>
                                <w:rFonts w:asciiTheme="majorHAnsi" w:hAnsiTheme="majorHAnsi" w:cs="Times New Roman"/>
                                <w:b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F83E56" id="_x0000_s1058" type="#_x0000_t202" style="position:absolute;margin-left:72.7pt;margin-top:2.6pt;width:72.7pt;height:27pt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" filled="f" stroked="f">
                <v:textbox>
                  <w:txbxContent>
                    <w:p w:rsidR="00042141" w:rsidRPr="00F95245" w:rsidRDefault="00042141" w:rsidP="00042141">
                      <w:pPr>
                        <w:rPr>
                          <w:rFonts w:asciiTheme="majorHAnsi" w:hAnsiTheme="majorHAnsi" w:cs="Times New Roman"/>
                          <w:b/>
                        </w:rPr>
                      </w:pPr>
                      <w:r>
                        <w:rPr>
                          <w:rFonts w:asciiTheme="majorHAnsi" w:hAnsiTheme="majorHAnsi" w:cs="Times New Roman"/>
                          <w:b/>
                        </w:rPr>
                        <w:t>Figure 1</w:t>
                      </w:r>
                      <w:r>
                        <w:rPr>
                          <w:rFonts w:asciiTheme="majorHAnsi" w:hAnsiTheme="majorHAnsi" w:cs="Times New Roman"/>
                          <w:b/>
                        </w:rPr>
                        <w:t>3</w:t>
                      </w:r>
                      <w:r>
                        <w:rPr>
                          <w:rFonts w:asciiTheme="majorHAnsi" w:hAnsiTheme="majorHAnsi" w:cs="Times New Roman"/>
                          <w:b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</w:p>
    <w:p w:rsidR="00D2255C" w:rsidRDefault="00D2255C" w:rsidP="00D2255C"/>
    <w:p w:rsidR="00042141" w:rsidRPr="00D2255C" w:rsidRDefault="00042141" w:rsidP="00D2255C">
      <w:r>
        <w:rPr>
          <w:noProof/>
          <w:lang w:eastAsia="en-US"/>
        </w:rPr>
        <mc:AlternateContent>
          <mc:Choice Requires="wpg">
            <w:drawing>
              <wp:anchor distT="0" distB="0" distL="114300" distR="114300" simplePos="0" relativeHeight="251857920" behindDoc="0" locked="0" layoutInCell="1" allowOverlap="1">
                <wp:simplePos x="0" y="0"/>
                <wp:positionH relativeFrom="column">
                  <wp:posOffset>3181350</wp:posOffset>
                </wp:positionH>
                <wp:positionV relativeFrom="paragraph">
                  <wp:posOffset>155575</wp:posOffset>
                </wp:positionV>
                <wp:extent cx="2821305" cy="4754880"/>
                <wp:effectExtent l="0" t="0" r="0" b="7620"/>
                <wp:wrapNone/>
                <wp:docPr id="59" name="Group 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21305" cy="4754880"/>
                          <a:chOff x="0" y="0"/>
                          <a:chExt cx="2821305" cy="4754880"/>
                        </a:xfrm>
                      </wpg:grpSpPr>
                      <pic:pic xmlns:pic="http://schemas.openxmlformats.org/drawingml/2006/picture">
                        <pic:nvPicPr>
                          <pic:cNvPr id="24" name="Picture 22" descr="PS_BB_Step10B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1305" cy="4754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5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1704975" y="4324350"/>
                            <a:ext cx="92329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wps:spPr>
                        <wps:txbx>
                          <w:txbxContent>
                            <w:p w:rsidR="00042141" w:rsidRPr="00F95245" w:rsidRDefault="00042141" w:rsidP="00042141">
                              <w:pPr>
                                <w:jc w:val="center"/>
                                <w:rPr>
                                  <w:rFonts w:asciiTheme="majorHAnsi" w:hAnsiTheme="majorHAnsi" w:cs="Times New Roman"/>
                                  <w:b/>
                                </w:rPr>
                              </w:pPr>
                              <w:r>
                                <w:rPr>
                                  <w:rFonts w:asciiTheme="majorHAnsi" w:hAnsiTheme="majorHAnsi" w:cs="Times New Roman"/>
                                  <w:b/>
                                </w:rPr>
                                <w:t>Figure 1</w:t>
                              </w:r>
                              <w:r>
                                <w:rPr>
                                  <w:rFonts w:asciiTheme="majorHAnsi" w:hAnsiTheme="majorHAnsi" w:cs="Times New Roman"/>
                                  <w:b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9" o:spid="_x0000_s1059" style="position:absolute;margin-left:250.5pt;margin-top:12.25pt;width:222.15pt;height:374.4pt;z-index:251857920" coordsize="28213,4754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">
                <v:shape id="Picture 22" o:spid="_x0000_s1060" type="#_x0000_t75" alt="PS_BB_Step10B" style="position:absolute;width:28213;height:475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mTIG/EAAAA2wAAAA8AAABkcnMvZG93bnJldi54bWxEj9tqwzAQRN8L+Qexhbw1ckMpxYlskjSF&#10;lIIhlw9YrPWFWCvVUhz776tCoY/DzJxh1vloOjFQ71vLCp4XCQji0uqWawWX88fTGwgfkDV2lknB&#10;RB7ybPawxlTbOx9pOIVaRAj7FBU0IbhUSl82ZNAvrCOOXmV7gyHKvpa6x3uEm04uk+RVGmw5LjTo&#10;aNdQeT3djIJhK692ct9fxfC+ny6ftioKVyk1fxw3KxCBxvAf/msftILlC/x+iT9AZj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mTIG/EAAAA2wAAAA8AAAAAAAAAAAAAAAAA&#10;nwIAAGRycy9kb3ducmV2LnhtbFBLBQYAAAAABAAEAPcAAACQAwAAAAA=&#10;">
                  <v:imagedata r:id="rId33" o:title="PS_BB_Step10B"/>
                  <v:path arrowok="t"/>
                </v:shape>
                <v:shape id="_x0000_s1061" type="#_x0000_t202" style="position:absolute;left:17049;top:43243;width:9233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IqAcMA&#10;AADbAAAADwAAAGRycy9kb3ducmV2LnhtbESPQWvCQBSE74L/YXlCb7prrUVTV5FKoSfFVAVvj+wz&#10;Cc2+DdmtSf+9Kwgeh5n5hlmsOluJKzW+dKxhPFIgiDNnSs41HH6+hjMQPiAbrByThn/ysFr2ewtM&#10;jGt5T9c05CJC2CeooQihTqT0WUEW/cjVxNG7uMZiiLLJpWmwjXBbyVel3qXFkuNCgTV9FpT9pn9W&#10;w3F7OZ/e1C7f2Gnduk5JtnOp9cugW3+ACNSFZ/jR/jYaJlO4f4k/QC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0IqAcMAAADbAAAADwAAAAAAAAAAAAAAAACYAgAAZHJzL2Rv&#10;d25yZXYueG1sUEsFBgAAAAAEAAQA9QAAAIgDAAAAAA==&#10;" filled="f" stroked="f">
                  <v:textbox>
                    <w:txbxContent>
                      <w:p w:rsidR="00042141" w:rsidRPr="00F95245" w:rsidRDefault="00042141" w:rsidP="00042141">
                        <w:pPr>
                          <w:jc w:val="center"/>
                          <w:rPr>
                            <w:rFonts w:asciiTheme="majorHAnsi" w:hAnsiTheme="majorHAnsi" w:cs="Times New Roman"/>
                            <w:b/>
                          </w:rPr>
                        </w:pPr>
                        <w:r>
                          <w:rPr>
                            <w:rFonts w:asciiTheme="majorHAnsi" w:hAnsiTheme="majorHAnsi" w:cs="Times New Roman"/>
                            <w:b/>
                          </w:rPr>
                          <w:t>Figure 1</w:t>
                        </w:r>
                        <w:r>
                          <w:rPr>
                            <w:rFonts w:asciiTheme="majorHAnsi" w:hAnsiTheme="majorHAnsi" w:cs="Times New Roman"/>
                            <w:b/>
                          </w:rPr>
                          <w:t>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02677E" w:rsidRPr="00CA59AF" w:rsidRDefault="00F943E0" w:rsidP="0002677E">
      <w:pPr>
        <w:pStyle w:val="Bullet"/>
        <w:numPr>
          <w:ilvl w:val="0"/>
          <w:numId w:val="5"/>
        </w:numPr>
        <w:rPr>
          <w:rFonts w:asciiTheme="majorHAnsi" w:hAnsiTheme="majorHAnsi" w:cs="Times New Roman"/>
          <w:b/>
          <w:sz w:val="22"/>
          <w:szCs w:val="22"/>
        </w:rPr>
      </w:pPr>
      <w:r w:rsidRPr="00CA59AF">
        <w:rPr>
          <w:rFonts w:asciiTheme="majorHAnsi" w:hAnsiTheme="majorHAnsi" w:cs="Times New Roman"/>
          <w:b/>
          <w:sz w:val="22"/>
          <w:szCs w:val="22"/>
        </w:rPr>
        <w:t>Connect Sensor to Breadboard</w:t>
      </w:r>
    </w:p>
    <w:p w:rsidR="0002677E" w:rsidRPr="00CA59AF" w:rsidRDefault="005F0B02" w:rsidP="00042141">
      <w:pPr>
        <w:pStyle w:val="Bullet"/>
        <w:numPr>
          <w:ilvl w:val="1"/>
          <w:numId w:val="5"/>
        </w:numPr>
        <w:ind w:left="720" w:right="4680"/>
        <w:rPr>
          <w:rFonts w:asciiTheme="majorHAnsi" w:hAnsiTheme="majorHAnsi" w:cs="Times New Roman"/>
          <w:b/>
          <w:sz w:val="22"/>
          <w:szCs w:val="22"/>
        </w:rPr>
      </w:pPr>
      <w:r w:rsidRPr="00CA59AF">
        <w:rPr>
          <w:rFonts w:asciiTheme="majorHAnsi" w:hAnsiTheme="majorHAnsi" w:cs="Times New Roman"/>
          <w:sz w:val="22"/>
          <w:szCs w:val="22"/>
        </w:rPr>
        <w:t xml:space="preserve">Connect </w:t>
      </w:r>
      <w:r w:rsidR="00F6644D" w:rsidRPr="00CA59AF">
        <w:rPr>
          <w:rFonts w:asciiTheme="majorHAnsi" w:hAnsiTheme="majorHAnsi" w:cs="Times New Roman"/>
          <w:sz w:val="22"/>
          <w:szCs w:val="22"/>
        </w:rPr>
        <w:t xml:space="preserve">the </w:t>
      </w:r>
      <w:r w:rsidRPr="00CA59AF">
        <w:rPr>
          <w:rFonts w:asciiTheme="majorHAnsi" w:hAnsiTheme="majorHAnsi" w:cs="Times New Roman"/>
          <w:sz w:val="22"/>
          <w:szCs w:val="22"/>
        </w:rPr>
        <w:t xml:space="preserve">positive terminal of </w:t>
      </w:r>
      <w:r w:rsidR="00F6644D" w:rsidRPr="00CA59AF">
        <w:rPr>
          <w:rFonts w:asciiTheme="majorHAnsi" w:hAnsiTheme="majorHAnsi" w:cs="Times New Roman"/>
          <w:sz w:val="22"/>
          <w:szCs w:val="22"/>
        </w:rPr>
        <w:t xml:space="preserve">the </w:t>
      </w:r>
      <w:r w:rsidRPr="00CA59AF">
        <w:rPr>
          <w:rFonts w:asciiTheme="majorHAnsi" w:hAnsiTheme="majorHAnsi" w:cs="Times New Roman"/>
          <w:sz w:val="22"/>
          <w:szCs w:val="22"/>
        </w:rPr>
        <w:t xml:space="preserve">lower battery to </w:t>
      </w:r>
      <w:r w:rsidR="00F6644D" w:rsidRPr="00CA59AF">
        <w:rPr>
          <w:rFonts w:asciiTheme="majorHAnsi" w:hAnsiTheme="majorHAnsi" w:cs="Times New Roman"/>
          <w:sz w:val="22"/>
          <w:szCs w:val="22"/>
        </w:rPr>
        <w:t xml:space="preserve">the </w:t>
      </w:r>
      <w:r w:rsidRPr="00CA59AF">
        <w:rPr>
          <w:rFonts w:asciiTheme="majorHAnsi" w:hAnsiTheme="majorHAnsi" w:cs="Times New Roman"/>
          <w:sz w:val="22"/>
          <w:szCs w:val="22"/>
        </w:rPr>
        <w:t xml:space="preserve">negative vertical column of </w:t>
      </w:r>
      <w:r w:rsidR="00F6644D" w:rsidRPr="00CA59AF">
        <w:rPr>
          <w:rFonts w:asciiTheme="majorHAnsi" w:hAnsiTheme="majorHAnsi" w:cs="Times New Roman"/>
          <w:sz w:val="22"/>
          <w:szCs w:val="22"/>
        </w:rPr>
        <w:t xml:space="preserve">the </w:t>
      </w:r>
      <w:r w:rsidRPr="00CA59AF">
        <w:rPr>
          <w:rFonts w:asciiTheme="majorHAnsi" w:hAnsiTheme="majorHAnsi" w:cs="Times New Roman"/>
          <w:sz w:val="22"/>
          <w:szCs w:val="22"/>
        </w:rPr>
        <w:t>breadboard.</w:t>
      </w:r>
    </w:p>
    <w:p w:rsidR="005F0B02" w:rsidRPr="00CA59AF" w:rsidRDefault="005F0B02" w:rsidP="00042141">
      <w:pPr>
        <w:pStyle w:val="Bullet"/>
        <w:numPr>
          <w:ilvl w:val="1"/>
          <w:numId w:val="5"/>
        </w:numPr>
        <w:ind w:left="720" w:right="4680"/>
        <w:rPr>
          <w:rFonts w:asciiTheme="majorHAnsi" w:hAnsiTheme="majorHAnsi" w:cs="Times New Roman"/>
          <w:b/>
          <w:sz w:val="22"/>
          <w:szCs w:val="22"/>
        </w:rPr>
      </w:pPr>
      <w:r w:rsidRPr="00CA59AF">
        <w:rPr>
          <w:rFonts w:asciiTheme="majorHAnsi" w:hAnsiTheme="majorHAnsi" w:cs="Times New Roman"/>
          <w:b/>
          <w:sz w:val="22"/>
          <w:szCs w:val="22"/>
        </w:rPr>
        <w:t xml:space="preserve">Connect pin 3 of </w:t>
      </w:r>
      <w:r w:rsidR="00F6644D" w:rsidRPr="00CA59AF">
        <w:rPr>
          <w:rFonts w:asciiTheme="majorHAnsi" w:hAnsiTheme="majorHAnsi" w:cs="Times New Roman"/>
          <w:b/>
          <w:sz w:val="22"/>
          <w:szCs w:val="22"/>
        </w:rPr>
        <w:t xml:space="preserve">the </w:t>
      </w:r>
      <w:proofErr w:type="spellStart"/>
      <w:r w:rsidRPr="00CA59AF">
        <w:rPr>
          <w:rFonts w:asciiTheme="majorHAnsi" w:hAnsiTheme="majorHAnsi" w:cs="Times New Roman"/>
          <w:b/>
          <w:sz w:val="22"/>
          <w:szCs w:val="22"/>
        </w:rPr>
        <w:t>FlexiForce</w:t>
      </w:r>
      <w:proofErr w:type="spellEnd"/>
      <w:r w:rsidRPr="00CA59AF">
        <w:rPr>
          <w:rFonts w:asciiTheme="majorHAnsi" w:hAnsiTheme="majorHAnsi" w:cs="Times New Roman"/>
          <w:b/>
          <w:sz w:val="22"/>
          <w:szCs w:val="22"/>
        </w:rPr>
        <w:t xml:space="preserve"> </w:t>
      </w:r>
      <w:r w:rsidR="00D2255C" w:rsidRPr="00CA59AF">
        <w:rPr>
          <w:rFonts w:asciiTheme="majorHAnsi" w:hAnsiTheme="majorHAnsi" w:cs="Times New Roman"/>
          <w:b/>
          <w:sz w:val="22"/>
          <w:szCs w:val="22"/>
        </w:rPr>
        <w:t xml:space="preserve">sensor </w:t>
      </w:r>
      <w:r w:rsidRPr="00CA59AF">
        <w:rPr>
          <w:rFonts w:asciiTheme="majorHAnsi" w:hAnsiTheme="majorHAnsi" w:cs="Times New Roman"/>
          <w:b/>
          <w:sz w:val="22"/>
          <w:szCs w:val="22"/>
        </w:rPr>
        <w:t xml:space="preserve">to pin 2 of </w:t>
      </w:r>
      <w:r w:rsidR="00F6644D" w:rsidRPr="00CA59AF">
        <w:rPr>
          <w:rFonts w:asciiTheme="majorHAnsi" w:hAnsiTheme="majorHAnsi" w:cs="Times New Roman"/>
          <w:b/>
          <w:sz w:val="22"/>
          <w:szCs w:val="22"/>
        </w:rPr>
        <w:t xml:space="preserve">the </w:t>
      </w:r>
      <w:r w:rsidR="00D2255C">
        <w:rPr>
          <w:rFonts w:asciiTheme="majorHAnsi" w:hAnsiTheme="majorHAnsi" w:cs="Times New Roman"/>
          <w:b/>
          <w:sz w:val="22"/>
          <w:szCs w:val="22"/>
        </w:rPr>
        <w:t>op amp.</w:t>
      </w:r>
    </w:p>
    <w:p w:rsidR="005C2C81" w:rsidRPr="00CA59AF" w:rsidRDefault="005C2C81" w:rsidP="00042141">
      <w:pPr>
        <w:pStyle w:val="Bullet"/>
        <w:numPr>
          <w:ilvl w:val="1"/>
          <w:numId w:val="5"/>
        </w:numPr>
        <w:ind w:left="720" w:right="4680"/>
        <w:rPr>
          <w:rFonts w:asciiTheme="majorHAnsi" w:hAnsiTheme="majorHAnsi" w:cs="Times New Roman"/>
          <w:b/>
          <w:color w:val="FF0000"/>
          <w:sz w:val="22"/>
          <w:szCs w:val="22"/>
        </w:rPr>
      </w:pPr>
      <w:r w:rsidRPr="00CA59AF">
        <w:rPr>
          <w:rFonts w:asciiTheme="majorHAnsi" w:hAnsiTheme="majorHAnsi" w:cs="Times New Roman"/>
          <w:color w:val="FF0000"/>
          <w:sz w:val="22"/>
          <w:szCs w:val="22"/>
        </w:rPr>
        <w:t xml:space="preserve">NOTE: </w:t>
      </w:r>
      <w:r w:rsidR="00D2255C" w:rsidRPr="00D2255C">
        <w:rPr>
          <w:rFonts w:asciiTheme="majorHAnsi" w:hAnsiTheme="majorHAnsi" w:cs="Times New Roman"/>
          <w:color w:val="FF0000"/>
          <w:sz w:val="22"/>
          <w:szCs w:val="22"/>
        </w:rPr>
        <w:t xml:space="preserve">Connecting </w:t>
      </w:r>
      <w:r w:rsidR="00D2255C" w:rsidRPr="00CA59AF">
        <w:rPr>
          <w:rFonts w:asciiTheme="majorHAnsi" w:hAnsiTheme="majorHAnsi" w:cs="Times New Roman"/>
          <w:color w:val="FF0000"/>
          <w:sz w:val="22"/>
          <w:szCs w:val="22"/>
        </w:rPr>
        <w:t>batteries incorrectly may cause the batteries to overheat!</w:t>
      </w:r>
    </w:p>
    <w:p w:rsidR="0002677E" w:rsidRPr="00D2255C" w:rsidRDefault="0002677E" w:rsidP="00D2255C"/>
    <w:p w:rsidR="003D6031" w:rsidRDefault="003D6031" w:rsidP="00D2255C"/>
    <w:p w:rsidR="00D2255C" w:rsidRDefault="00D2255C" w:rsidP="00D2255C"/>
    <w:p w:rsidR="00D2255C" w:rsidRDefault="00D2255C" w:rsidP="00D2255C"/>
    <w:p w:rsidR="00D2255C" w:rsidRDefault="00D2255C" w:rsidP="00D2255C"/>
    <w:p w:rsidR="00D2255C" w:rsidRDefault="00D2255C" w:rsidP="00D2255C"/>
    <w:p w:rsidR="00D2255C" w:rsidRPr="00D2255C" w:rsidRDefault="00D2255C" w:rsidP="00D2255C"/>
    <w:sectPr w:rsidR="00D2255C" w:rsidRPr="00D2255C" w:rsidSect="00F17A74">
      <w:headerReference w:type="even" r:id="rId34"/>
      <w:headerReference w:type="default" r:id="rId35"/>
      <w:footerReference w:type="even" r:id="rId36"/>
      <w:footerReference w:type="default" r:id="rId37"/>
      <w:pgSz w:w="12240" w:h="15840"/>
      <w:pgMar w:top="1350" w:right="1440" w:bottom="540" w:left="1440" w:header="1008" w:footer="1008" w:gutter="0"/>
      <w:cols w:space="720"/>
      <w:docGrid w:linePitch="360" w:charSpace="3276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1666B" w:rsidRDefault="0021666B">
      <w:r>
        <w:separator/>
      </w:r>
    </w:p>
  </w:endnote>
  <w:endnote w:type="continuationSeparator" w:id="0">
    <w:p w:rsidR="0021666B" w:rsidRDefault="002166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A5FB9" w:rsidRPr="005A5FB9" w:rsidRDefault="005A5FB9" w:rsidP="005A5FB9">
    <w:pPr>
      <w:pStyle w:val="Numbered"/>
      <w:numPr>
        <w:ilvl w:val="0"/>
        <w:numId w:val="0"/>
      </w:numPr>
      <w:tabs>
        <w:tab w:val="right" w:pos="9360"/>
      </w:tabs>
      <w:spacing w:before="120"/>
      <w:rPr>
        <w:rFonts w:asciiTheme="majorHAnsi" w:hAnsiTheme="majorHAnsi"/>
        <w:b/>
        <w:sz w:val="20"/>
      </w:rPr>
    </w:pPr>
    <w:r w:rsidRPr="005A5FB9">
      <w:rPr>
        <w:rFonts w:asciiTheme="majorHAnsi" w:hAnsiTheme="majorHAnsi"/>
        <w:b/>
        <w:bCs/>
        <w:sz w:val="20"/>
      </w:rPr>
      <w:t>A Robotic Hand with a Gentle Touch Activity—</w:t>
    </w:r>
    <w:r w:rsidRPr="005A5FB9">
      <w:rPr>
        <w:rFonts w:asciiTheme="majorHAnsi" w:hAnsiTheme="majorHAnsi" w:cstheme="majorBidi"/>
        <w:b/>
        <w:bCs/>
        <w:sz w:val="20"/>
      </w:rPr>
      <w:t xml:space="preserve">Building an Electric </w:t>
    </w:r>
    <w:r w:rsidRPr="00F17A74">
      <w:rPr>
        <w:rFonts w:asciiTheme="majorHAnsi" w:hAnsiTheme="majorHAnsi" w:cstheme="majorBidi"/>
        <w:b/>
        <w:bCs/>
        <w:sz w:val="20"/>
      </w:rPr>
      <w:t>Circuit Instructions</w:t>
    </w:r>
    <w:r w:rsidRPr="005A5FB9">
      <w:rPr>
        <w:rFonts w:asciiTheme="majorHAnsi" w:hAnsiTheme="majorHAnsi" w:cstheme="majorBidi"/>
        <w:b/>
        <w:bCs/>
        <w:sz w:val="20"/>
      </w:rPr>
      <w:tab/>
    </w:r>
    <w:r w:rsidRPr="005A5FB9">
      <w:rPr>
        <w:rFonts w:asciiTheme="majorHAnsi" w:hAnsiTheme="majorHAnsi"/>
        <w:b/>
        <w:sz w:val="20"/>
      </w:rPr>
      <w:fldChar w:fldCharType="begin"/>
    </w:r>
    <w:r w:rsidRPr="005A5FB9">
      <w:rPr>
        <w:rFonts w:asciiTheme="majorHAnsi" w:hAnsiTheme="majorHAnsi"/>
        <w:b/>
        <w:sz w:val="20"/>
      </w:rPr>
      <w:instrText xml:space="preserve"> PAGE   \* MERGEFORMAT </w:instrText>
    </w:r>
    <w:r w:rsidRPr="005A5FB9">
      <w:rPr>
        <w:rFonts w:asciiTheme="majorHAnsi" w:hAnsiTheme="majorHAnsi"/>
        <w:b/>
        <w:sz w:val="20"/>
      </w:rPr>
      <w:fldChar w:fldCharType="separate"/>
    </w:r>
    <w:r w:rsidR="009B4F39">
      <w:rPr>
        <w:rFonts w:asciiTheme="majorHAnsi" w:hAnsiTheme="majorHAnsi"/>
        <w:b/>
        <w:noProof/>
        <w:sz w:val="20"/>
      </w:rPr>
      <w:t>6</w:t>
    </w:r>
    <w:r w:rsidRPr="005A5FB9">
      <w:rPr>
        <w:rFonts w:asciiTheme="majorHAnsi" w:hAnsiTheme="majorHAnsi"/>
        <w:b/>
        <w:noProof/>
        <w:sz w:val="20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43E0" w:rsidRPr="005A5FB9" w:rsidRDefault="00CA59AF" w:rsidP="005A5FB9">
    <w:pPr>
      <w:pStyle w:val="Numbered"/>
      <w:numPr>
        <w:ilvl w:val="0"/>
        <w:numId w:val="0"/>
      </w:numPr>
      <w:tabs>
        <w:tab w:val="right" w:pos="9360"/>
      </w:tabs>
      <w:spacing w:before="120"/>
      <w:rPr>
        <w:rFonts w:asciiTheme="majorHAnsi" w:hAnsiTheme="majorHAnsi"/>
        <w:b/>
        <w:sz w:val="20"/>
      </w:rPr>
    </w:pPr>
    <w:r w:rsidRPr="005A5FB9">
      <w:rPr>
        <w:rFonts w:asciiTheme="majorHAnsi" w:hAnsiTheme="majorHAnsi"/>
        <w:b/>
        <w:bCs/>
        <w:sz w:val="20"/>
      </w:rPr>
      <w:t>A Robotic Ha</w:t>
    </w:r>
    <w:r w:rsidR="005A5FB9" w:rsidRPr="005A5FB9">
      <w:rPr>
        <w:rFonts w:asciiTheme="majorHAnsi" w:hAnsiTheme="majorHAnsi"/>
        <w:b/>
        <w:bCs/>
        <w:sz w:val="20"/>
      </w:rPr>
      <w:t>nd with a Gentle Touch Activity—</w:t>
    </w:r>
    <w:r w:rsidR="005A5FB9" w:rsidRPr="005A5FB9">
      <w:rPr>
        <w:rFonts w:asciiTheme="majorHAnsi" w:hAnsiTheme="majorHAnsi" w:cstheme="majorBidi"/>
        <w:b/>
        <w:bCs/>
        <w:sz w:val="20"/>
      </w:rPr>
      <w:t xml:space="preserve">Building an Electric </w:t>
    </w:r>
    <w:r w:rsidR="005A5FB9" w:rsidRPr="00F17A74">
      <w:rPr>
        <w:rFonts w:asciiTheme="majorHAnsi" w:hAnsiTheme="majorHAnsi" w:cstheme="majorBidi"/>
        <w:b/>
        <w:bCs/>
        <w:sz w:val="20"/>
      </w:rPr>
      <w:t>Circuit Instructions</w:t>
    </w:r>
    <w:r w:rsidR="005A5FB9" w:rsidRPr="005A5FB9">
      <w:rPr>
        <w:rFonts w:asciiTheme="majorHAnsi" w:hAnsiTheme="majorHAnsi" w:cstheme="majorBidi"/>
        <w:b/>
        <w:bCs/>
        <w:sz w:val="20"/>
      </w:rPr>
      <w:tab/>
    </w:r>
    <w:r w:rsidRPr="005A5FB9">
      <w:rPr>
        <w:rFonts w:asciiTheme="majorHAnsi" w:hAnsiTheme="majorHAnsi"/>
        <w:b/>
        <w:sz w:val="20"/>
      </w:rPr>
      <w:fldChar w:fldCharType="begin"/>
    </w:r>
    <w:r w:rsidRPr="005A5FB9">
      <w:rPr>
        <w:rFonts w:asciiTheme="majorHAnsi" w:hAnsiTheme="majorHAnsi"/>
        <w:b/>
        <w:sz w:val="20"/>
      </w:rPr>
      <w:instrText xml:space="preserve"> PAGE   \* MERGEFORMAT </w:instrText>
    </w:r>
    <w:r w:rsidRPr="005A5FB9">
      <w:rPr>
        <w:rFonts w:asciiTheme="majorHAnsi" w:hAnsiTheme="majorHAnsi"/>
        <w:b/>
        <w:sz w:val="20"/>
      </w:rPr>
      <w:fldChar w:fldCharType="separate"/>
    </w:r>
    <w:r w:rsidR="009B4F39">
      <w:rPr>
        <w:rFonts w:asciiTheme="majorHAnsi" w:hAnsiTheme="majorHAnsi"/>
        <w:b/>
        <w:noProof/>
        <w:sz w:val="20"/>
      </w:rPr>
      <w:t>1</w:t>
    </w:r>
    <w:r w:rsidRPr="005A5FB9">
      <w:rPr>
        <w:rFonts w:asciiTheme="majorHAnsi" w:hAnsiTheme="majorHAnsi"/>
        <w:b/>
        <w:noProof/>
        <w:sz w:val="20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1666B" w:rsidRDefault="0021666B">
      <w:r>
        <w:separator/>
      </w:r>
    </w:p>
  </w:footnote>
  <w:footnote w:type="continuationSeparator" w:id="0">
    <w:p w:rsidR="0021666B" w:rsidRDefault="0021666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17A74" w:rsidRPr="00F95245" w:rsidRDefault="00F17A74" w:rsidP="00F17A74">
    <w:pPr>
      <w:tabs>
        <w:tab w:val="center" w:pos="4680"/>
        <w:tab w:val="right" w:pos="9360"/>
      </w:tabs>
      <w:rPr>
        <w:rFonts w:asciiTheme="majorHAnsi" w:hAnsiTheme="majorHAnsi"/>
      </w:rPr>
    </w:pPr>
    <w:r w:rsidRPr="00F95245">
      <w:rPr>
        <w:rFonts w:asciiTheme="majorHAnsi" w:hAnsiTheme="majorHAnsi"/>
        <w:b/>
        <w:sz w:val="18"/>
        <w:szCs w:val="18"/>
      </w:rPr>
      <w:t>Name</w:t>
    </w:r>
    <w:r>
      <w:rPr>
        <w:rFonts w:asciiTheme="majorHAnsi" w:hAnsiTheme="majorHAnsi"/>
        <w:b/>
        <w:sz w:val="18"/>
        <w:szCs w:val="18"/>
      </w:rPr>
      <w:t>s: _____________________________</w:t>
    </w:r>
    <w:r w:rsidRPr="00F95245">
      <w:rPr>
        <w:rFonts w:asciiTheme="majorHAnsi" w:hAnsiTheme="majorHAnsi"/>
        <w:b/>
        <w:sz w:val="18"/>
        <w:szCs w:val="18"/>
      </w:rPr>
      <w:t xml:space="preserve">_______________ </w:t>
    </w:r>
    <w:r w:rsidRPr="00F95245">
      <w:rPr>
        <w:rFonts w:asciiTheme="majorHAnsi" w:hAnsiTheme="majorHAnsi"/>
        <w:b/>
        <w:sz w:val="18"/>
        <w:szCs w:val="18"/>
      </w:rPr>
      <w:tab/>
      <w:t>Date: _________________________ Class: _________________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17A74" w:rsidRPr="00F95245" w:rsidRDefault="00F17A74" w:rsidP="00F17A74">
    <w:pPr>
      <w:tabs>
        <w:tab w:val="center" w:pos="4680"/>
        <w:tab w:val="right" w:pos="9360"/>
      </w:tabs>
      <w:rPr>
        <w:rFonts w:asciiTheme="majorHAnsi" w:hAnsiTheme="majorHAnsi"/>
      </w:rPr>
    </w:pPr>
    <w:r w:rsidRPr="00F95245">
      <w:rPr>
        <w:rFonts w:asciiTheme="majorHAnsi" w:hAnsiTheme="majorHAnsi"/>
        <w:b/>
        <w:sz w:val="18"/>
        <w:szCs w:val="18"/>
      </w:rPr>
      <w:t>Name</w:t>
    </w:r>
    <w:r>
      <w:rPr>
        <w:rFonts w:asciiTheme="majorHAnsi" w:hAnsiTheme="majorHAnsi"/>
        <w:b/>
        <w:sz w:val="18"/>
        <w:szCs w:val="18"/>
      </w:rPr>
      <w:t>s: _____________________________</w:t>
    </w:r>
    <w:r w:rsidRPr="00F95245">
      <w:rPr>
        <w:rFonts w:asciiTheme="majorHAnsi" w:hAnsiTheme="majorHAnsi"/>
        <w:b/>
        <w:sz w:val="18"/>
        <w:szCs w:val="18"/>
      </w:rPr>
      <w:t xml:space="preserve">_______________ </w:t>
    </w:r>
    <w:r w:rsidRPr="00F95245">
      <w:rPr>
        <w:rFonts w:asciiTheme="majorHAnsi" w:hAnsiTheme="majorHAnsi"/>
        <w:b/>
        <w:sz w:val="18"/>
        <w:szCs w:val="18"/>
      </w:rPr>
      <w:tab/>
      <w:t>Date: _________________________ Class: _________________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1D"/>
    <w:multiLevelType w:val="multilevel"/>
    <w:tmpl w:val="CEFE7E1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0000001"/>
    <w:multiLevelType w:val="multilevel"/>
    <w:tmpl w:val="00000001"/>
    <w:lvl w:ilvl="0">
      <w:start w:val="1"/>
      <w:numFmt w:val="decimal"/>
      <w:pStyle w:val="Numbered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none"/>
      <w:pStyle w:val="Heading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2">
    <w:nsid w:val="00000002"/>
    <w:multiLevelType w:val="multi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/>
      </w:rPr>
    </w:lvl>
  </w:abstractNum>
  <w:abstractNum w:abstractNumId="3">
    <w:nsid w:val="00000003"/>
    <w:multiLevelType w:val="multi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C6664EE"/>
    <w:multiLevelType w:val="hybridMultilevel"/>
    <w:tmpl w:val="803AB73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5">
      <w:start w:val="1"/>
      <w:numFmt w:val="upperLetter"/>
      <w:lvlText w:val="%2."/>
      <w:lvlJc w:val="left"/>
      <w:pPr>
        <w:ind w:left="1080" w:hanging="360"/>
      </w:pPr>
      <w:rPr>
        <w:b w:val="0"/>
      </w:r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24C1392D"/>
    <w:multiLevelType w:val="hybridMultilevel"/>
    <w:tmpl w:val="6D1AECE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26735235"/>
    <w:multiLevelType w:val="hybridMultilevel"/>
    <w:tmpl w:val="F9C0C660"/>
    <w:lvl w:ilvl="0" w:tplc="04090015">
      <w:start w:val="1"/>
      <w:numFmt w:val="upp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4B8034F7"/>
    <w:multiLevelType w:val="hybridMultilevel"/>
    <w:tmpl w:val="2714981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5">
      <w:start w:val="1"/>
      <w:numFmt w:val="upperLetter"/>
      <w:lvlText w:val="%2."/>
      <w:lvlJc w:val="left"/>
      <w:pPr>
        <w:ind w:left="1080" w:hanging="360"/>
      </w:pPr>
      <w:rPr>
        <w:b w:val="0"/>
      </w:r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5BAC1D86"/>
    <w:multiLevelType w:val="hybridMultilevel"/>
    <w:tmpl w:val="84148BA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5">
      <w:start w:val="1"/>
      <w:numFmt w:val="upperLetter"/>
      <w:lvlText w:val="%2."/>
      <w:lvlJc w:val="left"/>
      <w:pPr>
        <w:ind w:left="1080" w:hanging="360"/>
      </w:pPr>
      <w:rPr>
        <w:b w:val="0"/>
      </w:r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5E2B728F"/>
    <w:multiLevelType w:val="hybridMultilevel"/>
    <w:tmpl w:val="4746E00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5">
      <w:start w:val="1"/>
      <w:numFmt w:val="upperLetter"/>
      <w:lvlText w:val="%2."/>
      <w:lvlJc w:val="left"/>
      <w:pPr>
        <w:ind w:left="1080" w:hanging="360"/>
      </w:pPr>
      <w:rPr>
        <w:b w:val="0"/>
      </w:r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5F080E1D"/>
    <w:multiLevelType w:val="multilevel"/>
    <w:tmpl w:val="6F7C6A6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b w:val="0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2D24DB3"/>
    <w:multiLevelType w:val="hybridMultilevel"/>
    <w:tmpl w:val="3C947B5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5">
      <w:start w:val="1"/>
      <w:numFmt w:val="upperLetter"/>
      <w:lvlText w:val="%2."/>
      <w:lvlJc w:val="left"/>
      <w:pPr>
        <w:ind w:left="1080" w:hanging="360"/>
      </w:pPr>
      <w:rPr>
        <w:b w:val="0"/>
      </w:r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6AE17BCC"/>
    <w:multiLevelType w:val="hybridMultilevel"/>
    <w:tmpl w:val="3D0698C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5">
      <w:start w:val="1"/>
      <w:numFmt w:val="upperLetter"/>
      <w:lvlText w:val="%2."/>
      <w:lvlJc w:val="left"/>
      <w:pPr>
        <w:ind w:left="1080" w:hanging="360"/>
      </w:pPr>
      <w:rPr>
        <w:b w:val="0"/>
      </w:r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71517FBD"/>
    <w:multiLevelType w:val="hybridMultilevel"/>
    <w:tmpl w:val="2500B400"/>
    <w:lvl w:ilvl="0" w:tplc="04090015">
      <w:start w:val="1"/>
      <w:numFmt w:val="upp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>
    <w:nsid w:val="71B31EA9"/>
    <w:multiLevelType w:val="hybridMultilevel"/>
    <w:tmpl w:val="CAF848D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5">
      <w:start w:val="1"/>
      <w:numFmt w:val="upperLetter"/>
      <w:lvlText w:val="%2."/>
      <w:lvlJc w:val="left"/>
      <w:pPr>
        <w:ind w:left="1080" w:hanging="360"/>
      </w:pPr>
      <w:rPr>
        <w:b w:val="0"/>
      </w:r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76184D43"/>
    <w:multiLevelType w:val="hybridMultilevel"/>
    <w:tmpl w:val="6F7C6A6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763AECAC">
      <w:start w:val="1"/>
      <w:numFmt w:val="lowerLetter"/>
      <w:lvlText w:val="%2."/>
      <w:lvlJc w:val="left"/>
      <w:pPr>
        <w:ind w:left="1440" w:hanging="360"/>
      </w:pPr>
      <w:rPr>
        <w:b w:val="0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D660C80"/>
    <w:multiLevelType w:val="hybridMultilevel"/>
    <w:tmpl w:val="8A76414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5">
      <w:start w:val="1"/>
      <w:numFmt w:val="upperLetter"/>
      <w:lvlText w:val="%2."/>
      <w:lvlJc w:val="left"/>
      <w:pPr>
        <w:ind w:left="1080" w:hanging="360"/>
      </w:pPr>
      <w:rPr>
        <w:b w:val="0"/>
      </w:r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7DB14632"/>
    <w:multiLevelType w:val="hybridMultilevel"/>
    <w:tmpl w:val="5DA888CC"/>
    <w:lvl w:ilvl="0" w:tplc="04090015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  <w:num w:numId="5">
    <w:abstractNumId w:val="7"/>
  </w:num>
  <w:num w:numId="6">
    <w:abstractNumId w:val="15"/>
  </w:num>
  <w:num w:numId="7">
    <w:abstractNumId w:val="10"/>
  </w:num>
  <w:num w:numId="8">
    <w:abstractNumId w:val="8"/>
  </w:num>
  <w:num w:numId="9">
    <w:abstractNumId w:val="12"/>
  </w:num>
  <w:num w:numId="10">
    <w:abstractNumId w:val="16"/>
  </w:num>
  <w:num w:numId="11">
    <w:abstractNumId w:val="14"/>
  </w:num>
  <w:num w:numId="12">
    <w:abstractNumId w:val="4"/>
  </w:num>
  <w:num w:numId="13">
    <w:abstractNumId w:val="9"/>
  </w:num>
  <w:num w:numId="14">
    <w:abstractNumId w:val="6"/>
  </w:num>
  <w:num w:numId="15">
    <w:abstractNumId w:val="5"/>
  </w:num>
  <w:num w:numId="16">
    <w:abstractNumId w:val="17"/>
  </w:num>
  <w:num w:numId="17">
    <w:abstractNumId w:val="13"/>
  </w:num>
  <w:num w:numId="1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defaultTableStyle w:val="Normal"/>
  <w:evenAndOddHeader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0A5A"/>
    <w:rsid w:val="00012465"/>
    <w:rsid w:val="0002677E"/>
    <w:rsid w:val="00042141"/>
    <w:rsid w:val="00071EF3"/>
    <w:rsid w:val="000771A3"/>
    <w:rsid w:val="000804B6"/>
    <w:rsid w:val="00081C49"/>
    <w:rsid w:val="00086491"/>
    <w:rsid w:val="000A3F64"/>
    <w:rsid w:val="000D0924"/>
    <w:rsid w:val="000D5FCC"/>
    <w:rsid w:val="00101863"/>
    <w:rsid w:val="00113EC6"/>
    <w:rsid w:val="0012092D"/>
    <w:rsid w:val="00120F1C"/>
    <w:rsid w:val="00151E11"/>
    <w:rsid w:val="0015235F"/>
    <w:rsid w:val="00152377"/>
    <w:rsid w:val="001546E2"/>
    <w:rsid w:val="00194423"/>
    <w:rsid w:val="001D28E2"/>
    <w:rsid w:val="001D4695"/>
    <w:rsid w:val="001E046B"/>
    <w:rsid w:val="001E67B6"/>
    <w:rsid w:val="001F1AD3"/>
    <w:rsid w:val="001F57DF"/>
    <w:rsid w:val="00215CD1"/>
    <w:rsid w:val="0021666B"/>
    <w:rsid w:val="00222FA1"/>
    <w:rsid w:val="00235C16"/>
    <w:rsid w:val="002472DE"/>
    <w:rsid w:val="00247B94"/>
    <w:rsid w:val="00261632"/>
    <w:rsid w:val="0027339D"/>
    <w:rsid w:val="00275495"/>
    <w:rsid w:val="00277E38"/>
    <w:rsid w:val="002B5F22"/>
    <w:rsid w:val="002B7975"/>
    <w:rsid w:val="002C78CA"/>
    <w:rsid w:val="002D056A"/>
    <w:rsid w:val="002D4044"/>
    <w:rsid w:val="002E40FB"/>
    <w:rsid w:val="002F7B39"/>
    <w:rsid w:val="00311A01"/>
    <w:rsid w:val="003260FC"/>
    <w:rsid w:val="00326492"/>
    <w:rsid w:val="00326E4A"/>
    <w:rsid w:val="00341ABC"/>
    <w:rsid w:val="0034458D"/>
    <w:rsid w:val="00347786"/>
    <w:rsid w:val="00357263"/>
    <w:rsid w:val="00357B52"/>
    <w:rsid w:val="003665F9"/>
    <w:rsid w:val="003B1C9C"/>
    <w:rsid w:val="003C37D1"/>
    <w:rsid w:val="003C4B10"/>
    <w:rsid w:val="003D1963"/>
    <w:rsid w:val="003D6031"/>
    <w:rsid w:val="003E5502"/>
    <w:rsid w:val="003F446D"/>
    <w:rsid w:val="00413008"/>
    <w:rsid w:val="00416460"/>
    <w:rsid w:val="00433ED9"/>
    <w:rsid w:val="00451439"/>
    <w:rsid w:val="00457A7E"/>
    <w:rsid w:val="0046413A"/>
    <w:rsid w:val="00465A67"/>
    <w:rsid w:val="004875B7"/>
    <w:rsid w:val="004A5F26"/>
    <w:rsid w:val="004B2F87"/>
    <w:rsid w:val="004C4F11"/>
    <w:rsid w:val="004E0700"/>
    <w:rsid w:val="0052077D"/>
    <w:rsid w:val="00523E2D"/>
    <w:rsid w:val="0053587E"/>
    <w:rsid w:val="0053785C"/>
    <w:rsid w:val="0057134E"/>
    <w:rsid w:val="0059101A"/>
    <w:rsid w:val="00591364"/>
    <w:rsid w:val="00593E0C"/>
    <w:rsid w:val="005A5FB9"/>
    <w:rsid w:val="005B530F"/>
    <w:rsid w:val="005C2C81"/>
    <w:rsid w:val="005D60E0"/>
    <w:rsid w:val="005D7E6E"/>
    <w:rsid w:val="005F0B02"/>
    <w:rsid w:val="00614527"/>
    <w:rsid w:val="00614AE4"/>
    <w:rsid w:val="00635D14"/>
    <w:rsid w:val="006502B9"/>
    <w:rsid w:val="00651C72"/>
    <w:rsid w:val="00651E1C"/>
    <w:rsid w:val="0065428E"/>
    <w:rsid w:val="0065717C"/>
    <w:rsid w:val="00660D74"/>
    <w:rsid w:val="006839DD"/>
    <w:rsid w:val="00686BA0"/>
    <w:rsid w:val="006918F3"/>
    <w:rsid w:val="00692B97"/>
    <w:rsid w:val="006A7511"/>
    <w:rsid w:val="006F4C91"/>
    <w:rsid w:val="007212FB"/>
    <w:rsid w:val="00722EE9"/>
    <w:rsid w:val="0074203D"/>
    <w:rsid w:val="0074559A"/>
    <w:rsid w:val="00750CD1"/>
    <w:rsid w:val="00765032"/>
    <w:rsid w:val="00767CF7"/>
    <w:rsid w:val="00770CD8"/>
    <w:rsid w:val="007B2DA9"/>
    <w:rsid w:val="007B5FB3"/>
    <w:rsid w:val="007C2A6C"/>
    <w:rsid w:val="007C6AC0"/>
    <w:rsid w:val="007D6A29"/>
    <w:rsid w:val="007F4676"/>
    <w:rsid w:val="0080452E"/>
    <w:rsid w:val="00805040"/>
    <w:rsid w:val="008100CC"/>
    <w:rsid w:val="008179F9"/>
    <w:rsid w:val="00820DDB"/>
    <w:rsid w:val="00821638"/>
    <w:rsid w:val="008528CC"/>
    <w:rsid w:val="0086048A"/>
    <w:rsid w:val="0088191F"/>
    <w:rsid w:val="008A275A"/>
    <w:rsid w:val="008A3823"/>
    <w:rsid w:val="008E258C"/>
    <w:rsid w:val="008E5D07"/>
    <w:rsid w:val="00914B45"/>
    <w:rsid w:val="00931A21"/>
    <w:rsid w:val="0093673D"/>
    <w:rsid w:val="00942E43"/>
    <w:rsid w:val="00945151"/>
    <w:rsid w:val="00950B52"/>
    <w:rsid w:val="00951AEC"/>
    <w:rsid w:val="00962422"/>
    <w:rsid w:val="009765AA"/>
    <w:rsid w:val="009842C1"/>
    <w:rsid w:val="00984523"/>
    <w:rsid w:val="00995D33"/>
    <w:rsid w:val="009A3C70"/>
    <w:rsid w:val="009B0C3C"/>
    <w:rsid w:val="009B4F39"/>
    <w:rsid w:val="009B7725"/>
    <w:rsid w:val="009C191B"/>
    <w:rsid w:val="009D043A"/>
    <w:rsid w:val="009E11F2"/>
    <w:rsid w:val="009E3D4D"/>
    <w:rsid w:val="009E6DCE"/>
    <w:rsid w:val="009F1DAF"/>
    <w:rsid w:val="00A074A7"/>
    <w:rsid w:val="00A10D33"/>
    <w:rsid w:val="00A11839"/>
    <w:rsid w:val="00A12E59"/>
    <w:rsid w:val="00A21007"/>
    <w:rsid w:val="00A56FBE"/>
    <w:rsid w:val="00A70702"/>
    <w:rsid w:val="00A7721A"/>
    <w:rsid w:val="00B1466B"/>
    <w:rsid w:val="00B179A4"/>
    <w:rsid w:val="00B317CC"/>
    <w:rsid w:val="00B371E3"/>
    <w:rsid w:val="00B4513A"/>
    <w:rsid w:val="00B62ED2"/>
    <w:rsid w:val="00B72E06"/>
    <w:rsid w:val="00BB6456"/>
    <w:rsid w:val="00BD23A6"/>
    <w:rsid w:val="00BD52C1"/>
    <w:rsid w:val="00BE161C"/>
    <w:rsid w:val="00BE4388"/>
    <w:rsid w:val="00C00497"/>
    <w:rsid w:val="00C00E79"/>
    <w:rsid w:val="00C149AF"/>
    <w:rsid w:val="00C163A8"/>
    <w:rsid w:val="00C3055C"/>
    <w:rsid w:val="00C3789C"/>
    <w:rsid w:val="00C547B1"/>
    <w:rsid w:val="00C6343B"/>
    <w:rsid w:val="00C66573"/>
    <w:rsid w:val="00C93EEC"/>
    <w:rsid w:val="00CA59AF"/>
    <w:rsid w:val="00CA7301"/>
    <w:rsid w:val="00CB0C78"/>
    <w:rsid w:val="00CC28AA"/>
    <w:rsid w:val="00CC63CF"/>
    <w:rsid w:val="00D0307E"/>
    <w:rsid w:val="00D150E9"/>
    <w:rsid w:val="00D17D18"/>
    <w:rsid w:val="00D2255C"/>
    <w:rsid w:val="00D33ABD"/>
    <w:rsid w:val="00D37A3D"/>
    <w:rsid w:val="00D46069"/>
    <w:rsid w:val="00D63C8F"/>
    <w:rsid w:val="00D81CDC"/>
    <w:rsid w:val="00D92C94"/>
    <w:rsid w:val="00D93C3F"/>
    <w:rsid w:val="00D96025"/>
    <w:rsid w:val="00D96172"/>
    <w:rsid w:val="00D972EF"/>
    <w:rsid w:val="00D978AF"/>
    <w:rsid w:val="00DB2F0B"/>
    <w:rsid w:val="00DB42AD"/>
    <w:rsid w:val="00DC5CB1"/>
    <w:rsid w:val="00DD2BBF"/>
    <w:rsid w:val="00DD7985"/>
    <w:rsid w:val="00DF218B"/>
    <w:rsid w:val="00DF2B4F"/>
    <w:rsid w:val="00E10A5A"/>
    <w:rsid w:val="00E14240"/>
    <w:rsid w:val="00E51BB0"/>
    <w:rsid w:val="00E5335D"/>
    <w:rsid w:val="00E76127"/>
    <w:rsid w:val="00E778F9"/>
    <w:rsid w:val="00ED5607"/>
    <w:rsid w:val="00F17A74"/>
    <w:rsid w:val="00F30CB1"/>
    <w:rsid w:val="00F35DF0"/>
    <w:rsid w:val="00F40C4D"/>
    <w:rsid w:val="00F5315A"/>
    <w:rsid w:val="00F6644D"/>
    <w:rsid w:val="00F71DBD"/>
    <w:rsid w:val="00F80A38"/>
    <w:rsid w:val="00F943E0"/>
    <w:rsid w:val="00FA5FAA"/>
    <w:rsid w:val="00FB30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docId w15:val="{E10DEA90-067C-4236-B6F1-5726C3F1DF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0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D056A"/>
    <w:pPr>
      <w:suppressAutoHyphens/>
    </w:pPr>
    <w:rPr>
      <w:rFonts w:ascii="Arial" w:eastAsia="Calibri" w:hAnsi="Arial" w:cs="Arial"/>
      <w:color w:val="000000"/>
      <w:kern w:val="1"/>
      <w:sz w:val="24"/>
      <w:szCs w:val="24"/>
      <w:lang w:eastAsia="ar-SA"/>
    </w:rPr>
  </w:style>
  <w:style w:type="paragraph" w:styleId="Heading1">
    <w:name w:val="heading 1"/>
    <w:basedOn w:val="Normal"/>
    <w:next w:val="BodyText"/>
    <w:qFormat/>
    <w:rsid w:val="002D056A"/>
    <w:pPr>
      <w:keepNext/>
      <w:spacing w:before="240" w:after="120"/>
      <w:outlineLvl w:val="0"/>
    </w:pPr>
    <w:rPr>
      <w:b/>
      <w:szCs w:val="20"/>
    </w:rPr>
  </w:style>
  <w:style w:type="paragraph" w:styleId="Heading2">
    <w:name w:val="heading 2"/>
    <w:basedOn w:val="Normal"/>
    <w:next w:val="BodyText"/>
    <w:qFormat/>
    <w:rsid w:val="002D056A"/>
    <w:pPr>
      <w:keepNext/>
      <w:numPr>
        <w:ilvl w:val="1"/>
        <w:numId w:val="1"/>
      </w:numPr>
      <w:spacing w:before="120"/>
      <w:outlineLvl w:val="1"/>
    </w:pPr>
    <w:rPr>
      <w:b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WW8Num2z0">
    <w:name w:val="WW8Num2z0"/>
    <w:rsid w:val="002D056A"/>
    <w:rPr>
      <w:rFonts w:ascii="Symbol" w:hAnsi="Symbol" w:cs="Symbol"/>
    </w:rPr>
  </w:style>
  <w:style w:type="character" w:customStyle="1" w:styleId="WW8Num2z1">
    <w:name w:val="WW8Num2z1"/>
    <w:rsid w:val="002D056A"/>
    <w:rPr>
      <w:rFonts w:ascii="Courier New" w:hAnsi="Courier New" w:cs="Courier New"/>
    </w:rPr>
  </w:style>
  <w:style w:type="character" w:customStyle="1" w:styleId="WW8Num2z2">
    <w:name w:val="WW8Num2z2"/>
    <w:rsid w:val="002D056A"/>
    <w:rPr>
      <w:rFonts w:ascii="Wingdings" w:hAnsi="Wingdings" w:cs="Wingdings"/>
    </w:rPr>
  </w:style>
  <w:style w:type="character" w:styleId="Hyperlink">
    <w:name w:val="Hyperlink"/>
    <w:rsid w:val="002D056A"/>
    <w:rPr>
      <w:color w:val="0000FF"/>
      <w:u w:val="single"/>
    </w:rPr>
  </w:style>
  <w:style w:type="character" w:styleId="FollowedHyperlink">
    <w:name w:val="FollowedHyperlink"/>
    <w:rsid w:val="002D056A"/>
    <w:rPr>
      <w:color w:val="800080"/>
      <w:u w:val="single"/>
    </w:rPr>
  </w:style>
  <w:style w:type="character" w:customStyle="1" w:styleId="CommentReference1">
    <w:name w:val="Comment Reference1"/>
    <w:rsid w:val="002D056A"/>
    <w:rPr>
      <w:sz w:val="16"/>
      <w:szCs w:val="16"/>
    </w:rPr>
  </w:style>
  <w:style w:type="character" w:customStyle="1" w:styleId="normalfont1">
    <w:name w:val="normalfont1"/>
    <w:rsid w:val="002D056A"/>
    <w:rPr>
      <w:rFonts w:ascii="Arial" w:hAnsi="Arial" w:cs="Arial"/>
      <w:b w:val="0"/>
      <w:bCs w:val="0"/>
      <w:color w:val="000000"/>
      <w:sz w:val="20"/>
      <w:szCs w:val="20"/>
    </w:rPr>
  </w:style>
  <w:style w:type="character" w:customStyle="1" w:styleId="PageNumber1">
    <w:name w:val="Page Number1"/>
    <w:basedOn w:val="DefaultParagraphFont"/>
    <w:rsid w:val="002D056A"/>
  </w:style>
  <w:style w:type="character" w:customStyle="1" w:styleId="FooterChar">
    <w:name w:val="Footer Char"/>
    <w:rsid w:val="002D056A"/>
    <w:rPr>
      <w:sz w:val="24"/>
    </w:rPr>
  </w:style>
  <w:style w:type="character" w:customStyle="1" w:styleId="Heading1Char">
    <w:name w:val="Heading 1 Char"/>
    <w:rsid w:val="002D056A"/>
    <w:rPr>
      <w:rFonts w:ascii="Arial" w:hAnsi="Arial" w:cs="Arial"/>
      <w:b/>
      <w:sz w:val="24"/>
    </w:rPr>
  </w:style>
  <w:style w:type="character" w:customStyle="1" w:styleId="ListLabel1">
    <w:name w:val="ListLabel 1"/>
    <w:rsid w:val="002D056A"/>
    <w:rPr>
      <w:sz w:val="20"/>
    </w:rPr>
  </w:style>
  <w:style w:type="character" w:customStyle="1" w:styleId="ListLabel2">
    <w:name w:val="ListLabel 2"/>
    <w:rsid w:val="002D056A"/>
    <w:rPr>
      <w:rFonts w:cs="Courier New"/>
    </w:rPr>
  </w:style>
  <w:style w:type="character" w:customStyle="1" w:styleId="ListLabel3">
    <w:name w:val="ListLabel 3"/>
    <w:rsid w:val="002D056A"/>
    <w:rPr>
      <w:rFonts w:eastAsia="Times New Roman" w:cs="Times New Roman"/>
      <w:b/>
    </w:rPr>
  </w:style>
  <w:style w:type="character" w:customStyle="1" w:styleId="NumberingSymbols">
    <w:name w:val="Numbering Symbols"/>
    <w:rsid w:val="002D056A"/>
  </w:style>
  <w:style w:type="paragraph" w:customStyle="1" w:styleId="Heading">
    <w:name w:val="Heading"/>
    <w:basedOn w:val="Normal"/>
    <w:next w:val="BodyText"/>
    <w:rsid w:val="002D056A"/>
    <w:pPr>
      <w:keepNext/>
      <w:spacing w:before="240" w:after="120"/>
    </w:pPr>
    <w:rPr>
      <w:rFonts w:eastAsia="Microsoft YaHei" w:cs="Mangal"/>
      <w:sz w:val="28"/>
      <w:szCs w:val="28"/>
    </w:rPr>
  </w:style>
  <w:style w:type="paragraph" w:styleId="BodyText">
    <w:name w:val="Body Text"/>
    <w:basedOn w:val="Normal"/>
    <w:rsid w:val="002D056A"/>
    <w:pPr>
      <w:tabs>
        <w:tab w:val="left" w:pos="962"/>
        <w:tab w:val="left" w:pos="1508"/>
        <w:tab w:val="left" w:pos="2210"/>
        <w:tab w:val="left" w:pos="2730"/>
        <w:tab w:val="left" w:pos="3328"/>
        <w:tab w:val="left" w:pos="3926"/>
        <w:tab w:val="left" w:pos="4524"/>
        <w:tab w:val="left" w:pos="5148"/>
        <w:tab w:val="left" w:pos="5746"/>
        <w:tab w:val="left" w:pos="6266"/>
        <w:tab w:val="left" w:pos="6864"/>
        <w:tab w:val="left" w:pos="7436"/>
        <w:tab w:val="left" w:pos="8086"/>
        <w:tab w:val="left" w:pos="8554"/>
        <w:tab w:val="left" w:pos="8736"/>
      </w:tabs>
      <w:spacing w:after="80"/>
    </w:pPr>
    <w:rPr>
      <w:sz w:val="28"/>
      <w:szCs w:val="20"/>
    </w:rPr>
  </w:style>
  <w:style w:type="paragraph" w:styleId="List">
    <w:name w:val="List"/>
    <w:basedOn w:val="BodyText"/>
    <w:rsid w:val="002D056A"/>
    <w:rPr>
      <w:rFonts w:cs="Mangal"/>
    </w:rPr>
  </w:style>
  <w:style w:type="paragraph" w:styleId="Caption">
    <w:name w:val="caption"/>
    <w:basedOn w:val="Normal"/>
    <w:qFormat/>
    <w:rsid w:val="002D056A"/>
    <w:pPr>
      <w:suppressLineNumbers/>
      <w:spacing w:before="120" w:after="120"/>
    </w:pPr>
    <w:rPr>
      <w:rFonts w:cs="Mangal"/>
      <w:i/>
      <w:iCs/>
    </w:rPr>
  </w:style>
  <w:style w:type="paragraph" w:customStyle="1" w:styleId="Index">
    <w:name w:val="Index"/>
    <w:basedOn w:val="Normal"/>
    <w:rsid w:val="002D056A"/>
    <w:pPr>
      <w:suppressLineNumbers/>
    </w:pPr>
    <w:rPr>
      <w:rFonts w:cs="Mangal"/>
    </w:rPr>
  </w:style>
  <w:style w:type="paragraph" w:customStyle="1" w:styleId="Bullet">
    <w:name w:val="Bullet"/>
    <w:basedOn w:val="Normal"/>
    <w:rsid w:val="002D056A"/>
    <w:pPr>
      <w:spacing w:after="60"/>
    </w:pPr>
    <w:rPr>
      <w:szCs w:val="20"/>
    </w:rPr>
  </w:style>
  <w:style w:type="paragraph" w:customStyle="1" w:styleId="BulletIndented">
    <w:name w:val="Bullet Indented"/>
    <w:basedOn w:val="Bullet"/>
    <w:rsid w:val="002D056A"/>
  </w:style>
  <w:style w:type="paragraph" w:customStyle="1" w:styleId="Bulleted2">
    <w:name w:val="Bulleted2"/>
    <w:basedOn w:val="Normal"/>
    <w:rsid w:val="002D056A"/>
    <w:pPr>
      <w:spacing w:after="80"/>
    </w:pPr>
    <w:rPr>
      <w:szCs w:val="20"/>
    </w:rPr>
  </w:style>
  <w:style w:type="paragraph" w:customStyle="1" w:styleId="BulletIndent">
    <w:name w:val="Bullet Indent+"/>
    <w:basedOn w:val="Bulleted2"/>
    <w:rsid w:val="002D056A"/>
  </w:style>
  <w:style w:type="paragraph" w:customStyle="1" w:styleId="Numbered">
    <w:name w:val="Numbered"/>
    <w:basedOn w:val="Normal"/>
    <w:rsid w:val="002D056A"/>
    <w:pPr>
      <w:numPr>
        <w:numId w:val="1"/>
      </w:numPr>
      <w:outlineLvl w:val="0"/>
    </w:pPr>
    <w:rPr>
      <w:szCs w:val="20"/>
    </w:rPr>
  </w:style>
  <w:style w:type="paragraph" w:styleId="NormalWeb">
    <w:name w:val="Normal (Web)"/>
    <w:basedOn w:val="Normal"/>
    <w:rsid w:val="002D056A"/>
    <w:pPr>
      <w:spacing w:before="28" w:after="28"/>
    </w:pPr>
  </w:style>
  <w:style w:type="paragraph" w:customStyle="1" w:styleId="Body">
    <w:name w:val="Body"/>
    <w:basedOn w:val="Normal"/>
    <w:rsid w:val="002D056A"/>
    <w:pPr>
      <w:spacing w:after="120" w:line="260" w:lineRule="exact"/>
    </w:pPr>
    <w:rPr>
      <w:szCs w:val="20"/>
    </w:rPr>
  </w:style>
  <w:style w:type="paragraph" w:styleId="BodyTextIndent">
    <w:name w:val="Body Text Indent"/>
    <w:basedOn w:val="Normal"/>
    <w:rsid w:val="002D056A"/>
    <w:pPr>
      <w:spacing w:before="28" w:after="28"/>
      <w:ind w:left="585" w:hanging="225"/>
    </w:pPr>
  </w:style>
  <w:style w:type="paragraph" w:customStyle="1" w:styleId="CommentText1">
    <w:name w:val="Comment Text1"/>
    <w:basedOn w:val="Normal"/>
    <w:rsid w:val="002D056A"/>
    <w:rPr>
      <w:sz w:val="20"/>
      <w:szCs w:val="20"/>
    </w:rPr>
  </w:style>
  <w:style w:type="paragraph" w:styleId="Footer">
    <w:name w:val="footer"/>
    <w:basedOn w:val="Normal"/>
    <w:rsid w:val="002D056A"/>
    <w:pPr>
      <w:suppressLineNumbers/>
      <w:tabs>
        <w:tab w:val="center" w:pos="4320"/>
        <w:tab w:val="right" w:pos="8640"/>
      </w:tabs>
      <w:spacing w:after="80"/>
    </w:pPr>
    <w:rPr>
      <w:szCs w:val="20"/>
    </w:rPr>
  </w:style>
  <w:style w:type="paragraph" w:styleId="BalloonText">
    <w:name w:val="Balloon Text"/>
    <w:basedOn w:val="Normal"/>
    <w:rsid w:val="002D056A"/>
    <w:rPr>
      <w:rFonts w:ascii="Tahoma" w:hAnsi="Tahoma" w:cs="Tahoma"/>
      <w:sz w:val="16"/>
      <w:szCs w:val="16"/>
    </w:rPr>
  </w:style>
  <w:style w:type="paragraph" w:styleId="Header">
    <w:name w:val="header"/>
    <w:basedOn w:val="Normal"/>
    <w:rsid w:val="002D056A"/>
    <w:pPr>
      <w:suppressLineNumbers/>
      <w:tabs>
        <w:tab w:val="center" w:pos="4320"/>
        <w:tab w:val="right" w:pos="8640"/>
      </w:tabs>
    </w:pPr>
  </w:style>
  <w:style w:type="paragraph" w:styleId="ListParagraph">
    <w:name w:val="List Paragraph"/>
    <w:basedOn w:val="Normal"/>
    <w:qFormat/>
    <w:rsid w:val="002D056A"/>
    <w:pPr>
      <w:ind w:left="720"/>
    </w:pPr>
  </w:style>
  <w:style w:type="paragraph" w:customStyle="1" w:styleId="TableContents">
    <w:name w:val="Table Contents"/>
    <w:basedOn w:val="Normal"/>
    <w:rsid w:val="002D056A"/>
    <w:pPr>
      <w:suppressLineNumbers/>
    </w:pPr>
  </w:style>
  <w:style w:type="paragraph" w:customStyle="1" w:styleId="TableHeading">
    <w:name w:val="Table Heading"/>
    <w:basedOn w:val="TableContents"/>
    <w:rsid w:val="002D056A"/>
    <w:pPr>
      <w:jc w:val="center"/>
    </w:pPr>
    <w:rPr>
      <w:b/>
      <w:bCs/>
    </w:rPr>
  </w:style>
  <w:style w:type="table" w:styleId="TableGrid">
    <w:name w:val="Table Grid"/>
    <w:basedOn w:val="TableNormal"/>
    <w:uiPriority w:val="59"/>
    <w:rsid w:val="00071EF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081067-005F-400B-BFFA-285EF8C019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95</TotalTime>
  <Pages>6</Pages>
  <Words>626</Words>
  <Characters>3572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Activity Template</vt:lpstr>
    </vt:vector>
  </TitlesOfParts>
  <Company>UTPA</Company>
  <LinksUpToDate>false</LinksUpToDate>
  <CharactersWithSpaces>4190</CharactersWithSpaces>
  <SharedDoc>false</SharedDoc>
  <HLinks>
    <vt:vector size="6" baseType="variant">
      <vt:variant>
        <vt:i4>3604520</vt:i4>
      </vt:variant>
      <vt:variant>
        <vt:i4>0</vt:i4>
      </vt:variant>
      <vt:variant>
        <vt:i4>0</vt:i4>
      </vt:variant>
      <vt:variant>
        <vt:i4>5</vt:i4>
      </vt:variant>
      <vt:variant>
        <vt:lpwstr>http://www.teachersdomain.org/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Activity Template</dc:title>
  <dc:creator>misd</dc:creator>
  <cp:lastModifiedBy>Denise</cp:lastModifiedBy>
  <cp:revision>16</cp:revision>
  <cp:lastPrinted>2003-12-17T05:07:00Z</cp:lastPrinted>
  <dcterms:created xsi:type="dcterms:W3CDTF">2014-09-10T21:40:00Z</dcterms:created>
  <dcterms:modified xsi:type="dcterms:W3CDTF">2015-01-10T00:32:00Z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