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33B" w:rsidRPr="006A05BC" w:rsidRDefault="006A05BC" w:rsidP="0088007F">
      <w:pPr>
        <w:pStyle w:val="Bullet"/>
        <w:spacing w:before="120" w:after="120"/>
        <w:jc w:val="center"/>
        <w:rPr>
          <w:rFonts w:asciiTheme="majorHAnsi" w:hAnsiTheme="majorHAnsi" w:cs="Times New Roman"/>
          <w:b/>
          <w:noProof/>
          <w:sz w:val="36"/>
          <w:szCs w:val="36"/>
          <w:lang w:eastAsia="en-US"/>
        </w:rPr>
      </w:pPr>
      <w:r w:rsidRPr="006A05BC">
        <w:rPr>
          <w:rFonts w:asciiTheme="majorHAnsi" w:hAnsiTheme="majorHAnsi" w:cs="Times New Roman"/>
          <w:b/>
          <w:sz w:val="36"/>
          <w:szCs w:val="36"/>
        </w:rPr>
        <w:t xml:space="preserve">Calibrating the Force Sensor: </w:t>
      </w:r>
      <w:r w:rsidR="00501127" w:rsidRPr="006A05BC">
        <w:rPr>
          <w:rFonts w:asciiTheme="majorHAnsi" w:hAnsiTheme="majorHAnsi" w:cs="Times New Roman"/>
          <w:b/>
          <w:sz w:val="36"/>
          <w:szCs w:val="36"/>
        </w:rPr>
        <w:t xml:space="preserve">Determining Relationships between Applied Force and Sensor </w:t>
      </w:r>
      <w:r w:rsidR="00064E6F" w:rsidRPr="006A05BC">
        <w:rPr>
          <w:rFonts w:asciiTheme="majorHAnsi" w:hAnsiTheme="majorHAnsi" w:cs="Times New Roman"/>
          <w:b/>
          <w:sz w:val="36"/>
          <w:szCs w:val="36"/>
        </w:rPr>
        <w:t>Voltage</w:t>
      </w:r>
      <w:r w:rsidRPr="006A05BC">
        <w:rPr>
          <w:rFonts w:asciiTheme="majorHAnsi" w:hAnsiTheme="majorHAnsi" w:cs="Times New Roman"/>
          <w:b/>
          <w:noProof/>
          <w:sz w:val="36"/>
          <w:szCs w:val="36"/>
          <w:lang w:eastAsia="en-US"/>
        </w:rPr>
        <w:br/>
        <w:t>INSTRUCTIONS</w:t>
      </w:r>
    </w:p>
    <w:p w:rsidR="00C7333B" w:rsidRPr="003A1920" w:rsidRDefault="006A05BC" w:rsidP="0088007F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t xml:space="preserve">Use this </w:t>
      </w:r>
      <w:r w:rsidR="00C7333B" w:rsidRPr="003A1920">
        <w:rPr>
          <w:rFonts w:asciiTheme="majorHAnsi" w:hAnsiTheme="majorHAnsi" w:cs="Times New Roman"/>
          <w:b/>
          <w:sz w:val="22"/>
          <w:szCs w:val="22"/>
        </w:rPr>
        <w:t xml:space="preserve">instruction manual </w:t>
      </w:r>
      <w:r>
        <w:rPr>
          <w:rFonts w:asciiTheme="majorHAnsi" w:hAnsiTheme="majorHAnsi" w:cs="Times New Roman"/>
          <w:b/>
          <w:sz w:val="22"/>
          <w:szCs w:val="22"/>
        </w:rPr>
        <w:t>to</w:t>
      </w:r>
      <w:r w:rsidR="00C7333B" w:rsidRPr="003A1920">
        <w:rPr>
          <w:rFonts w:asciiTheme="majorHAnsi" w:hAnsiTheme="majorHAnsi" w:cs="Times New Roman"/>
          <w:b/>
          <w:sz w:val="22"/>
          <w:szCs w:val="22"/>
        </w:rPr>
        <w:t xml:space="preserve"> help you connect </w:t>
      </w:r>
      <w:r w:rsidR="0088007F">
        <w:rPr>
          <w:rFonts w:asciiTheme="majorHAnsi" w:hAnsiTheme="majorHAnsi" w:cs="Times New Roman"/>
          <w:b/>
          <w:sz w:val="22"/>
          <w:szCs w:val="22"/>
        </w:rPr>
        <w:t xml:space="preserve">the </w:t>
      </w:r>
      <w:r w:rsidR="00C7333B" w:rsidRPr="003A1920">
        <w:rPr>
          <w:rFonts w:asciiTheme="majorHAnsi" w:hAnsiTheme="majorHAnsi" w:cs="Times New Roman"/>
          <w:b/>
          <w:sz w:val="22"/>
          <w:szCs w:val="22"/>
        </w:rPr>
        <w:t xml:space="preserve">electric circuit to the </w:t>
      </w:r>
      <w:r>
        <w:rPr>
          <w:rFonts w:asciiTheme="majorHAnsi" w:hAnsiTheme="majorHAnsi" w:cs="Times New Roman"/>
          <w:b/>
          <w:sz w:val="22"/>
          <w:szCs w:val="22"/>
        </w:rPr>
        <w:t xml:space="preserve">multimeter. </w:t>
      </w:r>
      <w:r w:rsidR="0088007F">
        <w:rPr>
          <w:rFonts w:asciiTheme="majorHAnsi" w:hAnsiTheme="majorHAnsi" w:cs="Times New Roman"/>
          <w:b/>
          <w:sz w:val="22"/>
          <w:szCs w:val="22"/>
        </w:rPr>
        <w:t>Place a</w:t>
      </w:r>
      <w:r w:rsidR="00C7333B" w:rsidRPr="003A1920">
        <w:rPr>
          <w:rFonts w:asciiTheme="majorHAnsi" w:hAnsiTheme="majorHAnsi" w:cs="Times New Roman"/>
          <w:b/>
          <w:sz w:val="22"/>
          <w:szCs w:val="22"/>
        </w:rPr>
        <w:t xml:space="preserve"> wooden puck and weights on top of the sens</w:t>
      </w:r>
      <w:r w:rsidR="0088007F">
        <w:rPr>
          <w:rFonts w:asciiTheme="majorHAnsi" w:hAnsiTheme="majorHAnsi" w:cs="Times New Roman"/>
          <w:b/>
          <w:sz w:val="22"/>
          <w:szCs w:val="22"/>
        </w:rPr>
        <w:t xml:space="preserve">or to obtain </w:t>
      </w:r>
      <w:r>
        <w:rPr>
          <w:rFonts w:asciiTheme="majorHAnsi" w:hAnsiTheme="majorHAnsi" w:cs="Times New Roman"/>
          <w:b/>
          <w:sz w:val="22"/>
          <w:szCs w:val="22"/>
        </w:rPr>
        <w:t>sensor reading</w:t>
      </w:r>
      <w:r w:rsidR="0088007F">
        <w:rPr>
          <w:rFonts w:asciiTheme="majorHAnsi" w:hAnsiTheme="majorHAnsi" w:cs="Times New Roman"/>
          <w:b/>
          <w:sz w:val="22"/>
          <w:szCs w:val="22"/>
        </w:rPr>
        <w:t>s</w:t>
      </w:r>
      <w:r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="00C7333B" w:rsidRPr="003A1920">
        <w:rPr>
          <w:rFonts w:asciiTheme="majorHAnsi" w:hAnsiTheme="majorHAnsi" w:cs="Times New Roman"/>
          <w:b/>
          <w:sz w:val="22"/>
          <w:szCs w:val="22"/>
        </w:rPr>
        <w:t>The goal is to det</w:t>
      </w:r>
      <w:bookmarkStart w:id="0" w:name="_GoBack"/>
      <w:bookmarkEnd w:id="0"/>
      <w:r w:rsidR="00C7333B" w:rsidRPr="003A1920">
        <w:rPr>
          <w:rFonts w:asciiTheme="majorHAnsi" w:hAnsiTheme="majorHAnsi" w:cs="Times New Roman"/>
          <w:b/>
          <w:sz w:val="22"/>
          <w:szCs w:val="22"/>
        </w:rPr>
        <w:t>ermine the relationships between applied force and sensor voltage output.</w:t>
      </w:r>
      <w:r w:rsidR="0088007F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88007F" w:rsidRPr="00A43368">
        <w:rPr>
          <w:rFonts w:asciiTheme="majorHAnsi" w:hAnsiTheme="majorHAnsi" w:cs="Times New Roman"/>
          <w:b/>
          <w:color w:val="auto"/>
          <w:sz w:val="22"/>
          <w:szCs w:val="22"/>
        </w:rPr>
        <w:t>Make sure you have the</w:t>
      </w:r>
      <w:r w:rsidR="0088007F">
        <w:rPr>
          <w:rFonts w:asciiTheme="majorHAnsi" w:hAnsiTheme="majorHAnsi" w:cs="Times New Roman"/>
          <w:b/>
          <w:color w:val="auto"/>
          <w:sz w:val="22"/>
          <w:szCs w:val="22"/>
        </w:rPr>
        <w:t>se</w:t>
      </w:r>
      <w:r w:rsidR="0088007F" w:rsidRPr="00A43368">
        <w:rPr>
          <w:rFonts w:asciiTheme="majorHAnsi" w:hAnsiTheme="majorHAnsi" w:cs="Times New Roman"/>
          <w:b/>
          <w:color w:val="auto"/>
          <w:sz w:val="22"/>
          <w:szCs w:val="22"/>
        </w:rPr>
        <w:t xml:space="preserve"> items:</w:t>
      </w:r>
    </w:p>
    <w:p w:rsidR="00C163A8" w:rsidRDefault="0088007F" w:rsidP="0088007F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33655</wp:posOffset>
                </wp:positionV>
                <wp:extent cx="5334000" cy="3235960"/>
                <wp:effectExtent l="0" t="0" r="0" b="25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3235960"/>
                          <a:chOff x="0" y="0"/>
                          <a:chExt cx="5334000" cy="323596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PS_Materials_Calibra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t="4498" r="5991"/>
                          <a:stretch/>
                        </pic:blipFill>
                        <pic:spPr bwMode="auto">
                          <a:xfrm>
                            <a:off x="0" y="0"/>
                            <a:ext cx="5334000" cy="3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90950" y="1590675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8007F" w:rsidRPr="00F95245" w:rsidRDefault="0088007F" w:rsidP="0088007F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wood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puck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76550" y="2705100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8007F" w:rsidRPr="00F95245" w:rsidRDefault="0088007F" w:rsidP="0088007F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multimeter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180975"/>
                            <a:ext cx="981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8007F" w:rsidRPr="00F95245" w:rsidRDefault="0088007F" w:rsidP="0088007F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weight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771525"/>
                            <a:ext cx="1171575" cy="523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8007F" w:rsidRPr="00F95245" w:rsidRDefault="0088007F" w:rsidP="0088007F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Two 6-in </w:t>
                              </w: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wires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br/>
                              </w:r>
                              <w:r w:rsidRPr="0088007F">
                                <w:rPr>
                                  <w:rFonts w:asciiTheme="majorHAnsi" w:hAnsiTheme="majorHAnsi" w:cs="Times New Roman"/>
                                </w:rPr>
                                <w:t>(22 gauge)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90500"/>
                            <a:ext cx="981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8007F" w:rsidRPr="00F95245" w:rsidRDefault="0088007F" w:rsidP="0088007F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RGX2 circuit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24pt;margin-top:2.65pt;width:420pt;height:254.8pt;z-index:251665408" coordsize="53340,32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PS_Materials_Calibration" style="position:absolute;width:53340;height:32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R773AAAAA2gAAAA8AAABkcnMvZG93bnJldi54bWxET0trwkAQvgv+h2UEb2bTSEXSrFIKBb3V&#10;V8HbkB2TYHY2ZDeP/vuuIHgaPr7nZNvR1KKn1lWWFbxFMQji3OqKCwXn0/diDcJ5ZI21ZVLwRw62&#10;m+kkw1TbgQ/UH30hQgi7FBWU3jeplC4vyaCLbEMcuJttDfoA20LqFocQbmqZxPFKGqw4NJTY0FdJ&#10;+f3YGQWr/vC79P170l2vdXPZn4rK/QxKzWfj5wcIT6N/iZ/unQ7z4fHK48r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xHvvcAAAADaAAAADwAAAAAAAAAAAAAAAACfAgAA&#10;ZHJzL2Rvd25yZXYueG1sUEsFBgAAAAAEAAQA9wAAAIwDAAAAAA==&#10;">
                  <v:imagedata r:id="rId9" o:title="PS_Materials_Calibration" croptop="2948f" cropleft="2834f" cropright="392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7909;top:15906;width:107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88007F" w:rsidRPr="00F95245" w:rsidRDefault="0088007F" w:rsidP="0088007F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wood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puck</w:t>
                        </w:r>
                      </w:p>
                    </w:txbxContent>
                  </v:textbox>
                </v:shape>
                <v:shape id="_x0000_s1029" type="#_x0000_t202" style="position:absolute;left:28765;top:27051;width:107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88007F" w:rsidRPr="00F95245" w:rsidRDefault="0088007F" w:rsidP="0088007F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multimeter</w:t>
                        </w:r>
                        <w:proofErr w:type="gramEnd"/>
                      </w:p>
                    </w:txbxContent>
                  </v:textbox>
                </v:shape>
                <v:shape id="_x0000_s1030" type="#_x0000_t202" style="position:absolute;left:37338;top:1809;width:981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88007F" w:rsidRPr="00F95245" w:rsidRDefault="0088007F" w:rsidP="0088007F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weight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set</w:t>
                        </w:r>
                      </w:p>
                    </w:txbxContent>
                  </v:textbox>
                </v:shape>
                <v:shape id="_x0000_s1031" type="#_x0000_t202" style="position:absolute;left:22383;top:7715;width:11716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QE78A&#10;AADaAAAADwAAAGRycy9kb3ducmV2LnhtbERPy2oCMRTdF/yHcIXuamIXrYxGUUEQN8UHrq+T62R0&#10;cjMkqTPt1zeLgsvDec8WvWvEg0KsPWsYjxQI4tKbmisNp+PmbQIiJmSDjWfS8EMRFvPBywwL4zve&#10;0+OQKpFDOBaowabUFlLG0pLDOPItceauPjhMGYZKmoBdDneNfFfqQzqsOTdYbGltqbwfvp2Gc3Wj&#10;Vb0Lv+pLqu4+8fvT5dNq/Trsl1MQifr0FP+7t0ZD3pqv5Bsg5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B9ATvwAAANoAAAAPAAAAAAAAAAAAAAAAAJgCAABkcnMvZG93bnJl&#10;di54bWxQSwUGAAAAAAQABAD1AAAAhAMAAAAA&#10;" fillcolor="white [3212]" stroked="f">
                  <v:textbox>
                    <w:txbxContent>
                      <w:p w:rsidR="0088007F" w:rsidRPr="00F95245" w:rsidRDefault="0088007F" w:rsidP="0088007F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Two 6-in </w:t>
                        </w: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wires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br/>
                        </w:r>
                        <w:r w:rsidRPr="0088007F">
                          <w:rPr>
                            <w:rFonts w:asciiTheme="majorHAnsi" w:hAnsiTheme="majorHAnsi" w:cs="Times New Roman"/>
                          </w:rPr>
                          <w:t>(22 gauge)</w:t>
                        </w:r>
                      </w:p>
                    </w:txbxContent>
                  </v:textbox>
                </v:shape>
                <v:shape id="_x0000_s1032" type="#_x0000_t202" style="position:absolute;left:4381;top:1905;width:981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88007F" w:rsidRPr="00F95245" w:rsidRDefault="0088007F" w:rsidP="0088007F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RGX2 circuit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88007F" w:rsidP="0088007F"/>
    <w:p w:rsidR="0088007F" w:rsidRDefault="003C6ACD" w:rsidP="0088007F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175260</wp:posOffset>
                </wp:positionV>
                <wp:extent cx="1990090" cy="3503930"/>
                <wp:effectExtent l="0" t="0" r="0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090" cy="3503930"/>
                          <a:chOff x="0" y="0"/>
                          <a:chExt cx="1990090" cy="350393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PS_DD_Step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350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0075" y="1714500"/>
                            <a:ext cx="73152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3C6ACD" w:rsidRPr="00F95245" w:rsidRDefault="003C6ACD" w:rsidP="003C6ACD">
                              <w:pPr>
                                <w:jc w:val="center"/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3" style="position:absolute;margin-left:309pt;margin-top:13.8pt;width:156.7pt;height:275.9pt;z-index:251671552" coordsize="19900,35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">
                <v:shape id="Picture 2" o:spid="_x0000_s1034" type="#_x0000_t75" alt="PS_DD_Step1" style="position:absolute;width:19900;height:35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ijTAAAAA2gAAAA8AAABkcnMvZG93bnJldi54bWxEj0GLwjAUhO/C/ofwFrxpag+LVqOIsMvu&#10;0SqIt0fzbIPNS2li2/XXG0HwOMx8M8xqM9hadNR641jBbJqAIC6cNlwqOB6+J3MQPiBrrB2Tgn/y&#10;sFl/jFaYadfznro8lCKWsM9QQRVCk0npi4os+qlriKN3ca3FEGVbSt1iH8ttLdMk+ZIWDceFChva&#10;VVRc85tVcOFe/3WUmvn5JyL3U8hvZqHU+HPYLkEEGsI7/KJ/tYIUnlfiDZD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aKNMAAAADaAAAADwAAAAAAAAAAAAAAAACfAgAA&#10;ZHJzL2Rvd25yZXYueG1sUEsFBgAAAAAEAAQA9wAAAIwDAAAAAA==&#10;">
                  <v:imagedata r:id="rId11" o:title="PS_DD_Step1"/>
                  <v:path arrowok="t"/>
                </v:shape>
                <v:shape id="_x0000_s1035" type="#_x0000_t202" style="position:absolute;left:6000;top:17145;width:73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3C6ACD" w:rsidRPr="00F95245" w:rsidRDefault="003C6ACD" w:rsidP="003C6ACD">
                        <w:pPr>
                          <w:jc w:val="center"/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Figure </w:t>
                        </w: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007F" w:rsidRDefault="0088007F" w:rsidP="0088007F"/>
    <w:p w:rsidR="004E2637" w:rsidRDefault="0088007F" w:rsidP="0088007F">
      <w:pPr>
        <w:pStyle w:val="Numbered"/>
        <w:spacing w:after="120"/>
        <w:ind w:right="3600"/>
        <w:rPr>
          <w:rFonts w:asciiTheme="majorHAnsi" w:hAnsiTheme="majorHAnsi" w:cs="Times New Roman"/>
          <w:b/>
          <w:i/>
          <w:color w:val="auto"/>
          <w:sz w:val="22"/>
          <w:szCs w:val="22"/>
        </w:rPr>
      </w:pPr>
      <w:r>
        <w:rPr>
          <w:rFonts w:asciiTheme="majorHAnsi" w:hAnsiTheme="majorHAnsi" w:cs="Times New Roman"/>
          <w:b/>
          <w:color w:val="auto"/>
          <w:sz w:val="22"/>
          <w:szCs w:val="22"/>
        </w:rPr>
        <w:t xml:space="preserve">NOTE: </w:t>
      </w:r>
      <w:r w:rsidRPr="0088007F">
        <w:rPr>
          <w:rFonts w:asciiTheme="majorHAnsi" w:hAnsiTheme="majorHAnsi" w:cs="Times New Roman"/>
          <w:b/>
          <w:color w:val="FF0000"/>
          <w:sz w:val="22"/>
          <w:szCs w:val="22"/>
        </w:rPr>
        <w:t xml:space="preserve">Record all calibration data on the </w:t>
      </w:r>
      <w:r w:rsidR="008574EB" w:rsidRPr="0088007F">
        <w:rPr>
          <w:rFonts w:asciiTheme="majorHAnsi" w:hAnsiTheme="majorHAnsi" w:cs="Times New Roman"/>
          <w:b/>
          <w:i/>
          <w:color w:val="auto"/>
          <w:sz w:val="22"/>
          <w:szCs w:val="22"/>
        </w:rPr>
        <w:t>Building an Electric Circuit Evaluation</w:t>
      </w:r>
      <w:r w:rsidRPr="0088007F">
        <w:rPr>
          <w:rFonts w:asciiTheme="majorHAnsi" w:hAnsiTheme="majorHAnsi" w:cs="Times New Roman"/>
          <w:b/>
          <w:i/>
          <w:color w:val="auto"/>
          <w:sz w:val="22"/>
          <w:szCs w:val="22"/>
        </w:rPr>
        <w:t xml:space="preserve"> Sheet</w:t>
      </w:r>
    </w:p>
    <w:p w:rsidR="003C6ACD" w:rsidRPr="003C6ACD" w:rsidRDefault="003C6ACD" w:rsidP="003C6ACD"/>
    <w:p w:rsidR="00D93C3F" w:rsidRPr="003A1920" w:rsidRDefault="00F5591D" w:rsidP="0088007F">
      <w:pPr>
        <w:pStyle w:val="Bullet"/>
        <w:numPr>
          <w:ilvl w:val="0"/>
          <w:numId w:val="5"/>
        </w:numPr>
        <w:ind w:left="360" w:right="3600"/>
        <w:rPr>
          <w:rFonts w:asciiTheme="majorHAnsi" w:hAnsiTheme="majorHAnsi" w:cs="Times New Roman"/>
          <w:b/>
          <w:sz w:val="22"/>
          <w:szCs w:val="22"/>
        </w:rPr>
      </w:pPr>
      <w:r w:rsidRPr="003A1920">
        <w:rPr>
          <w:rFonts w:asciiTheme="majorHAnsi" w:hAnsiTheme="majorHAnsi" w:cs="Times New Roman"/>
          <w:b/>
          <w:sz w:val="22"/>
          <w:szCs w:val="22"/>
        </w:rPr>
        <w:t>Read Op Amp Output</w:t>
      </w:r>
    </w:p>
    <w:p w:rsidR="0065428E" w:rsidRPr="003A1920" w:rsidRDefault="001B6ECE" w:rsidP="0088007F">
      <w:pPr>
        <w:pStyle w:val="Bullet"/>
        <w:numPr>
          <w:ilvl w:val="1"/>
          <w:numId w:val="7"/>
        </w:numPr>
        <w:ind w:left="720" w:right="3600"/>
        <w:rPr>
          <w:rFonts w:asciiTheme="majorHAnsi" w:hAnsiTheme="majorHAnsi" w:cs="Times New Roman"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 xml:space="preserve">Connect a wire in the same row as pin 7 from </w:t>
      </w:r>
      <w:r w:rsidR="0088007F">
        <w:rPr>
          <w:rFonts w:asciiTheme="majorHAnsi" w:hAnsiTheme="majorHAnsi" w:cs="Times New Roman"/>
          <w:sz w:val="22"/>
          <w:szCs w:val="22"/>
        </w:rPr>
        <w:t xml:space="preserve">the </w:t>
      </w:r>
      <w:r w:rsidRPr="003A1920">
        <w:rPr>
          <w:rFonts w:asciiTheme="majorHAnsi" w:hAnsiTheme="majorHAnsi" w:cs="Times New Roman"/>
          <w:sz w:val="22"/>
          <w:szCs w:val="22"/>
        </w:rPr>
        <w:t>op amp</w:t>
      </w:r>
      <w:r w:rsidR="00E43779" w:rsidRPr="003A1920">
        <w:rPr>
          <w:rFonts w:asciiTheme="majorHAnsi" w:hAnsiTheme="majorHAnsi" w:cs="Times New Roman"/>
          <w:sz w:val="22"/>
          <w:szCs w:val="22"/>
        </w:rPr>
        <w:t>.</w:t>
      </w:r>
    </w:p>
    <w:p w:rsidR="001B6ECE" w:rsidRPr="003A1920" w:rsidRDefault="001B6ECE" w:rsidP="0088007F">
      <w:pPr>
        <w:pStyle w:val="Bullet"/>
        <w:numPr>
          <w:ilvl w:val="1"/>
          <w:numId w:val="7"/>
        </w:numPr>
        <w:ind w:left="720" w:right="3600"/>
        <w:rPr>
          <w:rFonts w:asciiTheme="majorHAnsi" w:hAnsiTheme="majorHAnsi" w:cs="Times New Roman"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 xml:space="preserve">Connect a wire on </w:t>
      </w:r>
      <w:r w:rsidR="0088007F">
        <w:rPr>
          <w:rFonts w:asciiTheme="majorHAnsi" w:hAnsiTheme="majorHAnsi" w:cs="Times New Roman"/>
          <w:sz w:val="22"/>
          <w:szCs w:val="22"/>
        </w:rPr>
        <w:t xml:space="preserve">the </w:t>
      </w:r>
      <w:r w:rsidRPr="003A1920">
        <w:rPr>
          <w:rFonts w:asciiTheme="majorHAnsi" w:hAnsiTheme="majorHAnsi" w:cs="Times New Roman"/>
          <w:sz w:val="22"/>
          <w:szCs w:val="22"/>
        </w:rPr>
        <w:t>breadboard negative vertical row (ground).</w:t>
      </w:r>
    </w:p>
    <w:p w:rsidR="004E2637" w:rsidRDefault="004E2637" w:rsidP="006A05BC"/>
    <w:p w:rsidR="0088007F" w:rsidRDefault="0088007F" w:rsidP="006A05BC"/>
    <w:p w:rsidR="0088007F" w:rsidRDefault="0088007F" w:rsidP="006A05BC"/>
    <w:p w:rsidR="0088007F" w:rsidRDefault="0088007F" w:rsidP="006A05BC"/>
    <w:p w:rsidR="003C6ACD" w:rsidRDefault="003C6ACD">
      <w:pPr>
        <w:suppressAutoHyphens w:val="0"/>
      </w:pPr>
      <w:r>
        <w:br w:type="page"/>
      </w:r>
    </w:p>
    <w:p w:rsidR="003C6ACD" w:rsidRPr="003C6ACD" w:rsidRDefault="003C6ACD" w:rsidP="003C6ACD"/>
    <w:p w:rsidR="004E2637" w:rsidRPr="003A1920" w:rsidRDefault="004E2637" w:rsidP="003C6ACD">
      <w:pPr>
        <w:pStyle w:val="Bullet"/>
        <w:numPr>
          <w:ilvl w:val="0"/>
          <w:numId w:val="5"/>
        </w:numPr>
        <w:spacing w:before="120"/>
        <w:ind w:left="360"/>
        <w:rPr>
          <w:rFonts w:asciiTheme="majorHAnsi" w:hAnsiTheme="majorHAnsi" w:cs="Times New Roman"/>
          <w:b/>
          <w:sz w:val="22"/>
          <w:szCs w:val="22"/>
        </w:rPr>
      </w:pPr>
      <w:r w:rsidRPr="003A1920">
        <w:rPr>
          <w:rFonts w:asciiTheme="majorHAnsi" w:hAnsiTheme="majorHAnsi" w:cs="Times New Roman"/>
          <w:b/>
          <w:sz w:val="22"/>
          <w:szCs w:val="22"/>
        </w:rPr>
        <w:t>Multimeter Connection</w:t>
      </w:r>
    </w:p>
    <w:p w:rsidR="004E2637" w:rsidRPr="003A1920" w:rsidRDefault="004E2637" w:rsidP="003C6ACD">
      <w:pPr>
        <w:pStyle w:val="Bullet"/>
        <w:numPr>
          <w:ilvl w:val="1"/>
          <w:numId w:val="8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 xml:space="preserve">Connect </w:t>
      </w:r>
      <w:r w:rsidR="003C6ACD">
        <w:rPr>
          <w:rFonts w:asciiTheme="majorHAnsi" w:hAnsiTheme="majorHAnsi" w:cs="Times New Roman"/>
          <w:sz w:val="22"/>
          <w:szCs w:val="22"/>
        </w:rPr>
        <w:t xml:space="preserve">the </w:t>
      </w:r>
      <w:r w:rsidRPr="003A1920">
        <w:rPr>
          <w:rFonts w:asciiTheme="majorHAnsi" w:hAnsiTheme="majorHAnsi" w:cs="Times New Roman"/>
          <w:sz w:val="22"/>
          <w:szCs w:val="22"/>
        </w:rPr>
        <w:t xml:space="preserve">op amp output to </w:t>
      </w:r>
      <w:r w:rsidR="00D90DEB" w:rsidRPr="003A1920">
        <w:rPr>
          <w:rFonts w:asciiTheme="majorHAnsi" w:hAnsiTheme="majorHAnsi" w:cs="Times New Roman"/>
          <w:sz w:val="22"/>
          <w:szCs w:val="22"/>
        </w:rPr>
        <w:t>resistance (red) on multimeter.</w:t>
      </w:r>
    </w:p>
    <w:p w:rsidR="004E2637" w:rsidRPr="003A1920" w:rsidRDefault="004E2637" w:rsidP="003C6ACD">
      <w:pPr>
        <w:pStyle w:val="Bullet"/>
        <w:numPr>
          <w:ilvl w:val="1"/>
          <w:numId w:val="8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 xml:space="preserve">Connect </w:t>
      </w:r>
      <w:r w:rsidR="00D90DEB" w:rsidRPr="003A1920">
        <w:rPr>
          <w:rFonts w:asciiTheme="majorHAnsi" w:hAnsiTheme="majorHAnsi" w:cs="Times New Roman"/>
          <w:sz w:val="22"/>
          <w:szCs w:val="22"/>
        </w:rPr>
        <w:t xml:space="preserve">breadboard negative vertical row (ground) </w:t>
      </w:r>
      <w:r w:rsidRPr="003A1920">
        <w:rPr>
          <w:rFonts w:asciiTheme="majorHAnsi" w:hAnsiTheme="majorHAnsi" w:cs="Times New Roman"/>
          <w:sz w:val="22"/>
          <w:szCs w:val="22"/>
        </w:rPr>
        <w:t>multimeter</w:t>
      </w:r>
      <w:r w:rsidR="00D90DEB" w:rsidRPr="003A1920">
        <w:rPr>
          <w:rFonts w:asciiTheme="majorHAnsi" w:hAnsiTheme="majorHAnsi" w:cs="Times New Roman"/>
          <w:sz w:val="22"/>
          <w:szCs w:val="22"/>
        </w:rPr>
        <w:t xml:space="preserve"> ground (black)</w:t>
      </w:r>
      <w:r w:rsidRPr="003A1920">
        <w:rPr>
          <w:rFonts w:asciiTheme="majorHAnsi" w:hAnsiTheme="majorHAnsi" w:cs="Times New Roman"/>
          <w:sz w:val="22"/>
          <w:szCs w:val="22"/>
        </w:rPr>
        <w:t>.</w:t>
      </w:r>
    </w:p>
    <w:p w:rsidR="004E2637" w:rsidRPr="003A1920" w:rsidRDefault="004E2637" w:rsidP="003C6ACD">
      <w:pPr>
        <w:pStyle w:val="Bullet"/>
        <w:numPr>
          <w:ilvl w:val="1"/>
          <w:numId w:val="8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 xml:space="preserve">Set </w:t>
      </w:r>
      <w:r w:rsidR="003C6ACD">
        <w:rPr>
          <w:rFonts w:asciiTheme="majorHAnsi" w:hAnsiTheme="majorHAnsi" w:cs="Times New Roman"/>
          <w:sz w:val="22"/>
          <w:szCs w:val="22"/>
        </w:rPr>
        <w:t>the</w:t>
      </w:r>
      <w:r w:rsidRPr="003A1920">
        <w:rPr>
          <w:rFonts w:asciiTheme="majorHAnsi" w:hAnsiTheme="majorHAnsi" w:cs="Times New Roman"/>
          <w:sz w:val="22"/>
          <w:szCs w:val="22"/>
        </w:rPr>
        <w:t xml:space="preserve"> multimeter to 20V.</w:t>
      </w:r>
    </w:p>
    <w:p w:rsidR="003A28D4" w:rsidRPr="003C6ACD" w:rsidRDefault="003C6ACD" w:rsidP="003C6ACD">
      <w:r w:rsidRPr="003A1920"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42913738" wp14:editId="58003429">
            <wp:simplePos x="0" y="0"/>
            <wp:positionH relativeFrom="column">
              <wp:posOffset>838200</wp:posOffset>
            </wp:positionH>
            <wp:positionV relativeFrom="paragraph">
              <wp:posOffset>71755</wp:posOffset>
            </wp:positionV>
            <wp:extent cx="1437005" cy="2612390"/>
            <wp:effectExtent l="0" t="0" r="0" b="0"/>
            <wp:wrapNone/>
            <wp:docPr id="3" name="Picture 3" descr="PS_DD_Step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_DD_Step2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920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73600" behindDoc="0" locked="0" layoutInCell="1" allowOverlap="1" wp14:anchorId="1ADDFA6A" wp14:editId="50DC6F1A">
            <wp:simplePos x="0" y="0"/>
            <wp:positionH relativeFrom="column">
              <wp:posOffset>2475865</wp:posOffset>
            </wp:positionH>
            <wp:positionV relativeFrom="paragraph">
              <wp:posOffset>71755</wp:posOffset>
            </wp:positionV>
            <wp:extent cx="2428240" cy="2627630"/>
            <wp:effectExtent l="0" t="0" r="0" b="1270"/>
            <wp:wrapNone/>
            <wp:docPr id="4" name="Picture 4" descr="PS_DD_Step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_DD_Step2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637" w:rsidRPr="003C6ACD" w:rsidRDefault="004E2637" w:rsidP="003C6ACD"/>
    <w:p w:rsidR="00A10D33" w:rsidRPr="003C6ACD" w:rsidRDefault="00A10D33" w:rsidP="003C6ACD"/>
    <w:p w:rsidR="00FB74E6" w:rsidRDefault="003C6ACD" w:rsidP="003C6ACD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250998" wp14:editId="1CEE11AB">
                <wp:simplePos x="0" y="0"/>
                <wp:positionH relativeFrom="column">
                  <wp:posOffset>2628900</wp:posOffset>
                </wp:positionH>
                <wp:positionV relativeFrom="paragraph">
                  <wp:posOffset>35560</wp:posOffset>
                </wp:positionV>
                <wp:extent cx="647700" cy="666750"/>
                <wp:effectExtent l="19050" t="1905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66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A15C7D" id="Oval 22" o:spid="_x0000_s1026" style="position:absolute;margin-left:207pt;margin-top:2.8pt;width:51pt;height:5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" filled="f" strokecolor="red" strokeweight="2.25pt"/>
            </w:pict>
          </mc:Fallback>
        </mc:AlternateContent>
      </w:r>
    </w:p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/>
    <w:p w:rsidR="003C6ACD" w:rsidRDefault="003C6ACD" w:rsidP="003C6ACD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4EE7EC" wp14:editId="04240907">
                <wp:simplePos x="0" y="0"/>
                <wp:positionH relativeFrom="column">
                  <wp:posOffset>3352800</wp:posOffset>
                </wp:positionH>
                <wp:positionV relativeFrom="paragraph">
                  <wp:posOffset>46990</wp:posOffset>
                </wp:positionV>
                <wp:extent cx="922655" cy="342900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C6ACD" w:rsidRPr="00F95245" w:rsidRDefault="003C6ACD" w:rsidP="003C6ACD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 w:rsidRPr="007F156C">
                              <w:rPr>
                                <w:rFonts w:asciiTheme="majorHAnsi" w:hAnsiTheme="majorHAnsi" w:cs="Times New Roman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EE7EC" id="Text Box 9" o:spid="_x0000_s1036" type="#_x0000_t202" style="position:absolute;margin-left:264pt;margin-top:3.7pt;width:72.6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" filled="f" stroked="f">
                <v:textbox>
                  <w:txbxContent>
                    <w:p w:rsidR="003C6ACD" w:rsidRPr="00F95245" w:rsidRDefault="003C6ACD" w:rsidP="003C6ACD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 w:rsidRPr="007F156C">
                        <w:rPr>
                          <w:rFonts w:asciiTheme="majorHAnsi" w:hAnsiTheme="majorHAnsi" w:cs="Times New Roman"/>
                          <w:b/>
                        </w:rPr>
                        <w:t>2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7AFF2C" wp14:editId="0A9C2C94">
                <wp:simplePos x="0" y="0"/>
                <wp:positionH relativeFrom="column">
                  <wp:posOffset>1058545</wp:posOffset>
                </wp:positionH>
                <wp:positionV relativeFrom="paragraph">
                  <wp:posOffset>46990</wp:posOffset>
                </wp:positionV>
                <wp:extent cx="922655" cy="342900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C6ACD" w:rsidRPr="00F95245" w:rsidRDefault="003C6ACD" w:rsidP="003C6ACD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 w:rsidRPr="007F156C">
                              <w:rPr>
                                <w:rFonts w:asciiTheme="majorHAnsi" w:hAnsiTheme="majorHAnsi" w:cs="Times New Roman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FF2C" id="_x0000_s1037" type="#_x0000_t202" style="position:absolute;margin-left:83.35pt;margin-top:3.7pt;width:72.6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" filled="f" stroked="f">
                <v:textbox>
                  <w:txbxContent>
                    <w:p w:rsidR="003C6ACD" w:rsidRPr="00F95245" w:rsidRDefault="003C6ACD" w:rsidP="003C6ACD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 w:rsidRPr="007F156C">
                        <w:rPr>
                          <w:rFonts w:asciiTheme="majorHAnsi" w:hAnsiTheme="majorHAnsi" w:cs="Times New Roman"/>
                          <w:b/>
                        </w:rPr>
                        <w:t>2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3C6ACD" w:rsidRDefault="003C6ACD" w:rsidP="003C6ACD"/>
    <w:p w:rsidR="000E14EF" w:rsidRDefault="000E14EF" w:rsidP="003C6ACD"/>
    <w:p w:rsidR="00F5591D" w:rsidRPr="003A1920" w:rsidRDefault="000E14EF" w:rsidP="003C6ACD">
      <w:pPr>
        <w:pStyle w:val="Bullet"/>
        <w:numPr>
          <w:ilvl w:val="0"/>
          <w:numId w:val="5"/>
        </w:numPr>
        <w:spacing w:before="120"/>
        <w:ind w:left="360"/>
        <w:rPr>
          <w:rFonts w:asciiTheme="majorHAnsi" w:hAnsiTheme="majorHAnsi" w:cs="Times New Roman"/>
          <w:b/>
          <w:sz w:val="22"/>
          <w:szCs w:val="22"/>
        </w:rPr>
      </w:pPr>
      <w:r w:rsidRPr="003A1920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78720" behindDoc="0" locked="0" layoutInCell="1" allowOverlap="1" wp14:anchorId="643DCD12" wp14:editId="31F10D52">
            <wp:simplePos x="0" y="0"/>
            <wp:positionH relativeFrom="column">
              <wp:posOffset>3981450</wp:posOffset>
            </wp:positionH>
            <wp:positionV relativeFrom="paragraph">
              <wp:posOffset>178435</wp:posOffset>
            </wp:positionV>
            <wp:extent cx="2011680" cy="3652994"/>
            <wp:effectExtent l="0" t="0" r="7620" b="5080"/>
            <wp:wrapNone/>
            <wp:docPr id="5" name="Picture 5" descr="PS_DD_Step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S_DD_Step3.ps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6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91D" w:rsidRPr="003A1920">
        <w:rPr>
          <w:rFonts w:asciiTheme="majorHAnsi" w:hAnsiTheme="majorHAnsi" w:cs="Times New Roman"/>
          <w:b/>
          <w:sz w:val="22"/>
          <w:szCs w:val="22"/>
        </w:rPr>
        <w:t>Puck</w:t>
      </w:r>
    </w:p>
    <w:p w:rsidR="00F5591D" w:rsidRPr="003A1920" w:rsidRDefault="00F5591D" w:rsidP="003C6ACD">
      <w:pPr>
        <w:pStyle w:val="Bullet"/>
        <w:ind w:left="360"/>
        <w:rPr>
          <w:rFonts w:asciiTheme="majorHAnsi" w:hAnsiTheme="majorHAnsi" w:cs="Times New Roman"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>Place a puck on the center of your sensor.</w:t>
      </w:r>
    </w:p>
    <w:p w:rsidR="00F5591D" w:rsidRPr="003A1920" w:rsidRDefault="00F5591D" w:rsidP="000E14EF">
      <w:pPr>
        <w:pStyle w:val="Bullet"/>
        <w:numPr>
          <w:ilvl w:val="0"/>
          <w:numId w:val="9"/>
        </w:numPr>
        <w:ind w:left="720" w:right="3600"/>
        <w:rPr>
          <w:rFonts w:asciiTheme="majorHAnsi" w:hAnsiTheme="majorHAnsi" w:cs="Times New Roman"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 xml:space="preserve">A puck is an object that has the same diameter as </w:t>
      </w:r>
      <w:r w:rsidR="003C6ACD">
        <w:rPr>
          <w:rFonts w:asciiTheme="majorHAnsi" w:hAnsiTheme="majorHAnsi" w:cs="Times New Roman"/>
          <w:sz w:val="22"/>
          <w:szCs w:val="22"/>
        </w:rPr>
        <w:t>the</w:t>
      </w:r>
      <w:r w:rsidRPr="003A1920">
        <w:rPr>
          <w:rFonts w:asciiTheme="majorHAnsi" w:hAnsiTheme="majorHAnsi" w:cs="Times New Roman"/>
          <w:sz w:val="22"/>
          <w:szCs w:val="22"/>
        </w:rPr>
        <w:t xml:space="preserve"> sensing area.</w:t>
      </w:r>
    </w:p>
    <w:p w:rsidR="00F5591D" w:rsidRPr="003A1920" w:rsidRDefault="00F5591D" w:rsidP="000E14EF">
      <w:pPr>
        <w:pStyle w:val="Bullet"/>
        <w:numPr>
          <w:ilvl w:val="0"/>
          <w:numId w:val="9"/>
        </w:numPr>
        <w:ind w:left="720" w:right="3600"/>
        <w:rPr>
          <w:rFonts w:asciiTheme="majorHAnsi" w:hAnsiTheme="majorHAnsi" w:cs="Times New Roman"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 xml:space="preserve">A puck is used when the force area being applied is greater than </w:t>
      </w:r>
      <w:r w:rsidR="003C6ACD">
        <w:rPr>
          <w:rFonts w:asciiTheme="majorHAnsi" w:hAnsiTheme="majorHAnsi" w:cs="Times New Roman"/>
          <w:sz w:val="22"/>
          <w:szCs w:val="22"/>
        </w:rPr>
        <w:t>the</w:t>
      </w:r>
      <w:r w:rsidRPr="003A1920">
        <w:rPr>
          <w:rFonts w:asciiTheme="majorHAnsi" w:hAnsiTheme="majorHAnsi" w:cs="Times New Roman"/>
          <w:sz w:val="22"/>
          <w:szCs w:val="22"/>
        </w:rPr>
        <w:t xml:space="preserve"> sensing area.</w:t>
      </w:r>
    </w:p>
    <w:p w:rsidR="00B1273D" w:rsidRPr="003C6ACD" w:rsidRDefault="00B90FA2" w:rsidP="003C6ACD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F623F4" wp14:editId="4BCE11AB">
                <wp:simplePos x="0" y="0"/>
                <wp:positionH relativeFrom="column">
                  <wp:posOffset>2941955</wp:posOffset>
                </wp:positionH>
                <wp:positionV relativeFrom="paragraph">
                  <wp:posOffset>7620</wp:posOffset>
                </wp:positionV>
                <wp:extent cx="922655" cy="342900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90FA2" w:rsidRPr="00F95245" w:rsidRDefault="00B90FA2" w:rsidP="00B90FA2">
                            <w:pPr>
                              <w:jc w:val="right"/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623F4" id="_x0000_s1038" type="#_x0000_t202" style="position:absolute;margin-left:231.65pt;margin-top:.6pt;width:72.65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" filled="f" stroked="f">
                <v:textbox>
                  <w:txbxContent>
                    <w:p w:rsidR="00B90FA2" w:rsidRPr="00F95245" w:rsidRDefault="00B90FA2" w:rsidP="00B90FA2">
                      <w:pPr>
                        <w:jc w:val="right"/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5591D" w:rsidRDefault="00F5591D" w:rsidP="003C6ACD"/>
    <w:p w:rsidR="000E14EF" w:rsidRDefault="000E14EF" w:rsidP="003C6ACD"/>
    <w:p w:rsidR="000E14EF" w:rsidRDefault="000E14EF" w:rsidP="003C6ACD"/>
    <w:p w:rsidR="000E14EF" w:rsidRDefault="000E14EF" w:rsidP="003C6ACD"/>
    <w:p w:rsidR="000E14EF" w:rsidRDefault="000E14EF" w:rsidP="003C6ACD"/>
    <w:p w:rsidR="000E14EF" w:rsidRDefault="000E14EF" w:rsidP="003C6ACD"/>
    <w:p w:rsidR="00552027" w:rsidRDefault="00552027" w:rsidP="003C6ACD"/>
    <w:p w:rsidR="00552027" w:rsidRDefault="00552027" w:rsidP="003C6ACD"/>
    <w:p w:rsidR="00552027" w:rsidRDefault="00552027" w:rsidP="003C6ACD"/>
    <w:p w:rsidR="00552027" w:rsidRDefault="00552027" w:rsidP="003C6ACD"/>
    <w:p w:rsidR="00552027" w:rsidRDefault="00552027" w:rsidP="003C6ACD"/>
    <w:p w:rsidR="00552027" w:rsidRDefault="00552027" w:rsidP="003C6ACD"/>
    <w:p w:rsidR="00552027" w:rsidRDefault="00552027" w:rsidP="003C6ACD"/>
    <w:p w:rsidR="00552027" w:rsidRDefault="00552027" w:rsidP="003C6ACD"/>
    <w:p w:rsidR="00552027" w:rsidRDefault="00552027">
      <w:pPr>
        <w:suppressAutoHyphens w:val="0"/>
      </w:pPr>
      <w:r>
        <w:br w:type="page"/>
      </w:r>
    </w:p>
    <w:p w:rsidR="00552027" w:rsidRDefault="00552027" w:rsidP="003C6ACD"/>
    <w:p w:rsidR="00F5591D" w:rsidRPr="003A1920" w:rsidRDefault="00F5591D" w:rsidP="00552027">
      <w:pPr>
        <w:pStyle w:val="Bullet"/>
        <w:numPr>
          <w:ilvl w:val="0"/>
          <w:numId w:val="5"/>
        </w:numPr>
        <w:ind w:left="360"/>
        <w:rPr>
          <w:rFonts w:asciiTheme="majorHAnsi" w:hAnsiTheme="majorHAnsi" w:cs="Times New Roman"/>
          <w:b/>
          <w:sz w:val="22"/>
          <w:szCs w:val="22"/>
        </w:rPr>
      </w:pPr>
      <w:r w:rsidRPr="003A1920">
        <w:rPr>
          <w:rFonts w:asciiTheme="majorHAnsi" w:hAnsiTheme="majorHAnsi" w:cs="Times New Roman"/>
          <w:b/>
          <w:sz w:val="22"/>
          <w:szCs w:val="22"/>
        </w:rPr>
        <w:t>Weights</w:t>
      </w:r>
    </w:p>
    <w:p w:rsidR="00F5591D" w:rsidRPr="003A1920" w:rsidRDefault="00F5591D" w:rsidP="00552027">
      <w:pPr>
        <w:pStyle w:val="Bullet"/>
        <w:numPr>
          <w:ilvl w:val="1"/>
          <w:numId w:val="12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3A1920">
        <w:rPr>
          <w:rFonts w:asciiTheme="majorHAnsi" w:hAnsiTheme="majorHAnsi" w:cs="Times New Roman"/>
          <w:sz w:val="22"/>
          <w:szCs w:val="22"/>
        </w:rPr>
        <w:t xml:space="preserve">Place a weight on the center of </w:t>
      </w:r>
      <w:r w:rsidR="00B90FA2">
        <w:rPr>
          <w:rFonts w:asciiTheme="majorHAnsi" w:hAnsiTheme="majorHAnsi" w:cs="Times New Roman"/>
          <w:sz w:val="22"/>
          <w:szCs w:val="22"/>
        </w:rPr>
        <w:t>the</w:t>
      </w:r>
      <w:r w:rsidRPr="003A1920">
        <w:rPr>
          <w:rFonts w:asciiTheme="majorHAnsi" w:hAnsiTheme="majorHAnsi" w:cs="Times New Roman"/>
          <w:sz w:val="22"/>
          <w:szCs w:val="22"/>
        </w:rPr>
        <w:t xml:space="preserve"> sensor.</w:t>
      </w:r>
      <w:r w:rsidR="00B90FA2">
        <w:rPr>
          <w:rFonts w:asciiTheme="majorHAnsi" w:hAnsiTheme="majorHAnsi" w:cs="Times New Roman"/>
          <w:sz w:val="22"/>
          <w:szCs w:val="22"/>
        </w:rPr>
        <w:t xml:space="preserve"> NOTE: Make sure the weight is within your sensor’s weight maximum.</w:t>
      </w:r>
    </w:p>
    <w:p w:rsidR="008574EB" w:rsidRPr="00B90FA2" w:rsidRDefault="00F5591D" w:rsidP="00552027">
      <w:pPr>
        <w:pStyle w:val="Bullet"/>
        <w:numPr>
          <w:ilvl w:val="1"/>
          <w:numId w:val="12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B90FA2">
        <w:rPr>
          <w:rFonts w:asciiTheme="majorHAnsi" w:hAnsiTheme="majorHAnsi" w:cs="Times New Roman"/>
          <w:sz w:val="22"/>
          <w:szCs w:val="22"/>
        </w:rPr>
        <w:t>Record the forc</w:t>
      </w:r>
      <w:r w:rsidR="00B90FA2" w:rsidRPr="00B90FA2">
        <w:rPr>
          <w:rFonts w:asciiTheme="majorHAnsi" w:hAnsiTheme="majorHAnsi" w:cs="Times New Roman"/>
          <w:sz w:val="22"/>
          <w:szCs w:val="22"/>
        </w:rPr>
        <w:t>e and resistance value</w:t>
      </w:r>
      <w:r w:rsidR="00B90FA2">
        <w:rPr>
          <w:rFonts w:asciiTheme="majorHAnsi" w:hAnsiTheme="majorHAnsi" w:cs="Times New Roman"/>
          <w:sz w:val="22"/>
          <w:szCs w:val="22"/>
        </w:rPr>
        <w:t>s</w:t>
      </w:r>
      <w:r w:rsidR="00B90FA2" w:rsidRPr="00B90FA2">
        <w:rPr>
          <w:rFonts w:asciiTheme="majorHAnsi" w:hAnsiTheme="majorHAnsi" w:cs="Times New Roman"/>
          <w:sz w:val="22"/>
          <w:szCs w:val="22"/>
        </w:rPr>
        <w:t xml:space="preserve"> on the </w:t>
      </w:r>
      <w:r w:rsidR="008574EB" w:rsidRPr="00B90FA2">
        <w:rPr>
          <w:rFonts w:asciiTheme="majorHAnsi" w:hAnsiTheme="majorHAnsi" w:cstheme="majorBidi"/>
          <w:bCs/>
          <w:i/>
          <w:sz w:val="22"/>
          <w:szCs w:val="22"/>
        </w:rPr>
        <w:t>Building an Electric Circuit Evaluation</w:t>
      </w:r>
      <w:r w:rsidR="00B90FA2" w:rsidRPr="00B90FA2">
        <w:rPr>
          <w:rFonts w:asciiTheme="majorHAnsi" w:hAnsiTheme="majorHAnsi" w:cstheme="majorBidi"/>
          <w:bCs/>
          <w:i/>
          <w:sz w:val="22"/>
          <w:szCs w:val="22"/>
        </w:rPr>
        <w:t xml:space="preserve"> Sheet</w:t>
      </w:r>
    </w:p>
    <w:p w:rsidR="00F5591D" w:rsidRDefault="00552027" w:rsidP="00552027">
      <w:pPr>
        <w:pStyle w:val="Bullet"/>
        <w:numPr>
          <w:ilvl w:val="1"/>
          <w:numId w:val="12"/>
        </w:numPr>
        <w:ind w:left="72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noProof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306070</wp:posOffset>
                </wp:positionV>
                <wp:extent cx="3279775" cy="59436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9775" cy="5943600"/>
                          <a:chOff x="0" y="0"/>
                          <a:chExt cx="3279775" cy="59436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PS_DD_Step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28850" y="2019300"/>
                            <a:ext cx="92265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A2009" w:rsidRPr="00F95245" w:rsidRDefault="000A2009" w:rsidP="000A2009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4</w:t>
                              </w: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left:0;text-align:left;margin-left:-58.5pt;margin-top:24.1pt;width:258.25pt;height:468pt;z-index:251685888" coordsize="32797,59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">
                <v:shape id="Picture 6" o:spid="_x0000_s1040" type="#_x0000_t75" alt="PS_DD_Step5.jpg" style="position:absolute;width:32797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RSNXFAAAA2gAAAA8AAABkcnMvZG93bnJldi54bWxEj0FrwkAUhO+F/oflCb0Us9GDSOpGakup&#10;YlEavXh7Zl+T0OzbsLvV+O/dguBxmJlvmNm8N604kfONZQWjJAVBXFrdcKVgv/sYTkH4gKyxtUwK&#10;LuRhnj8+zDDT9szfdCpCJSKEfYYK6hC6TEpf1mTQJ7Yjjt6PdQZDlK6S2uE5wk0rx2k6kQYbjgs1&#10;dvRWU/lb/BkF6XHlFuvDZfeOW2xkNd6Mvj6flXoa9K8vIAL14R6+tZdawQT+r8Qb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UjVxQAAANoAAAAPAAAAAAAAAAAAAAAA&#10;AJ8CAABkcnMvZG93bnJldi54bWxQSwUGAAAAAAQABAD3AAAAkQMAAAAA&#10;">
                  <v:imagedata r:id="rId16" o:title="PS_DD_Step5"/>
                  <v:path arrowok="t"/>
                </v:shape>
                <v:shape id="_x0000_s1041" type="#_x0000_t202" style="position:absolute;left:22288;top:20193;width:922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0A2009" w:rsidRPr="00F95245" w:rsidRDefault="000A2009" w:rsidP="000A2009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Figure </w:t>
                        </w: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4</w:t>
                        </w: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591D" w:rsidRPr="003A1920">
        <w:rPr>
          <w:rFonts w:asciiTheme="majorHAnsi" w:hAnsiTheme="majorHAnsi" w:cs="Times New Roman"/>
          <w:sz w:val="22"/>
          <w:szCs w:val="22"/>
        </w:rPr>
        <w:t>Repeat</w:t>
      </w:r>
      <w:r w:rsidR="00B90FA2">
        <w:rPr>
          <w:rFonts w:asciiTheme="majorHAnsi" w:hAnsiTheme="majorHAnsi" w:cs="Times New Roman"/>
          <w:sz w:val="22"/>
          <w:szCs w:val="22"/>
        </w:rPr>
        <w:t xml:space="preserve"> with different weight values.</w:t>
      </w:r>
    </w:p>
    <w:p w:rsidR="00B90FA2" w:rsidRPr="00B90FA2" w:rsidRDefault="00552027" w:rsidP="00B90FA2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97790</wp:posOffset>
                </wp:positionV>
                <wp:extent cx="3987800" cy="59436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0" cy="5943600"/>
                          <a:chOff x="0" y="0"/>
                          <a:chExt cx="3987800" cy="594360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PS_DD_Step6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1866900"/>
                            <a:ext cx="92265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A2009" w:rsidRPr="00F95245" w:rsidRDefault="000A2009" w:rsidP="000A2009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Figure 4</w:t>
                              </w: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42" style="position:absolute;margin-left:208.5pt;margin-top:7.7pt;width:314pt;height:468pt;z-index:251688960" coordsize="39878,59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">
                <v:shape id="Picture 7" o:spid="_x0000_s1043" type="#_x0000_t75" alt="PS_DD_Step6.jpg" style="position:absolute;width:39878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EDi7DAAAA2gAAAA8AAABkcnMvZG93bnJldi54bWxEj0FrwkAUhO9C/8PyCl6kbuqh2tRVSkvB&#10;k6JG9PjIviah2bch+9TUX+8KgsdhZr5hpvPO1epEbag8G3gdJqCIc28rLgxk25+XCaggyBZrz2Tg&#10;nwLMZ0+9KabWn3lNp40UKkI4pGigFGlSrUNeksMw9A1x9H5961CibAttWzxHuKv1KEnetMOK40KJ&#10;DX2VlP9tjs7Acp/Q9jJe7t6Ph9Ugk2wh8u2N6T93nx+ghDp5hO/thTUwhtuVeAP0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QOLsMAAADaAAAADwAAAAAAAAAAAAAAAACf&#10;AgAAZHJzL2Rvd25yZXYueG1sUEsFBgAAAAAEAAQA9wAAAI8DAAAAAA==&#10;">
                  <v:imagedata r:id="rId18" o:title="PS_DD_Step6"/>
                  <v:path arrowok="t"/>
                </v:shape>
                <v:shape id="_x0000_s1044" type="#_x0000_t202" style="position:absolute;left:29146;top:18669;width:922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0A2009" w:rsidRPr="00F95245" w:rsidRDefault="000A2009" w:rsidP="000A2009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Figure 4</w:t>
                        </w: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2009" w:rsidRPr="000A2009" w:rsidRDefault="000A2009" w:rsidP="000A2009"/>
    <w:p w:rsidR="000A2009" w:rsidRPr="000A2009" w:rsidRDefault="000A2009" w:rsidP="000A2009"/>
    <w:p w:rsidR="000A2009" w:rsidRPr="000A2009" w:rsidRDefault="000A2009" w:rsidP="000A2009"/>
    <w:p w:rsidR="003A28D4" w:rsidRPr="000A2009" w:rsidRDefault="003A28D4" w:rsidP="000A2009"/>
    <w:p w:rsidR="00C8354E" w:rsidRPr="000A2009" w:rsidRDefault="00C8354E" w:rsidP="000A2009"/>
    <w:p w:rsidR="00C8354E" w:rsidRPr="000A2009" w:rsidRDefault="00C8354E" w:rsidP="000A2009"/>
    <w:p w:rsidR="00C8354E" w:rsidRPr="000A2009" w:rsidRDefault="00C8354E" w:rsidP="000A2009"/>
    <w:p w:rsidR="00A24CC0" w:rsidRPr="000A2009" w:rsidRDefault="00A24CC0" w:rsidP="000A2009"/>
    <w:p w:rsidR="000A2009" w:rsidRDefault="000A2009" w:rsidP="000A2009"/>
    <w:p w:rsidR="000A2009" w:rsidRDefault="000A2009" w:rsidP="000A2009"/>
    <w:p w:rsidR="000A2009" w:rsidRDefault="000A2009" w:rsidP="000A2009"/>
    <w:p w:rsidR="000A2009" w:rsidRDefault="000A2009" w:rsidP="000A2009"/>
    <w:p w:rsidR="00944A1A" w:rsidRPr="000A2009" w:rsidRDefault="00944A1A" w:rsidP="000A2009"/>
    <w:sectPr w:rsidR="00944A1A" w:rsidRPr="000A2009" w:rsidSect="0088007F">
      <w:headerReference w:type="even" r:id="rId19"/>
      <w:headerReference w:type="default" r:id="rId20"/>
      <w:footerReference w:type="even" r:id="rId21"/>
      <w:footerReference w:type="default" r:id="rId22"/>
      <w:pgSz w:w="12240" w:h="15840"/>
      <w:pgMar w:top="1152" w:right="1440" w:bottom="1152" w:left="1440" w:header="1008" w:footer="1008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BF5" w:rsidRDefault="00A20BF5">
      <w:r>
        <w:separator/>
      </w:r>
    </w:p>
  </w:endnote>
  <w:endnote w:type="continuationSeparator" w:id="0">
    <w:p w:rsidR="00A20BF5" w:rsidRDefault="00A20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39C" w:rsidRPr="003A1920" w:rsidRDefault="0090039C" w:rsidP="0090039C">
    <w:pPr>
      <w:pStyle w:val="Numbered"/>
      <w:tabs>
        <w:tab w:val="right" w:pos="9360"/>
      </w:tabs>
      <w:spacing w:before="120"/>
      <w:rPr>
        <w:rFonts w:asciiTheme="majorHAnsi" w:hAnsiTheme="majorHAnsi"/>
        <w:b/>
        <w:sz w:val="20"/>
      </w:rPr>
    </w:pPr>
    <w:r w:rsidRPr="00D62DAA">
      <w:rPr>
        <w:rFonts w:asciiTheme="majorHAnsi" w:hAnsiTheme="majorHAnsi"/>
        <w:b/>
        <w:bCs/>
        <w:sz w:val="20"/>
      </w:rPr>
      <w:t xml:space="preserve">A Robotic Hand with a Gentle Touch </w:t>
    </w:r>
    <w:r>
      <w:rPr>
        <w:rFonts w:asciiTheme="majorHAnsi" w:hAnsiTheme="majorHAnsi"/>
        <w:b/>
        <w:bCs/>
        <w:sz w:val="20"/>
      </w:rPr>
      <w:t>Activity—</w:t>
    </w:r>
    <w:r w:rsidRPr="0090039C">
      <w:rPr>
        <w:rFonts w:asciiTheme="majorHAnsi" w:hAnsiTheme="majorHAnsi" w:cstheme="majorBidi"/>
        <w:b/>
        <w:bCs/>
        <w:sz w:val="20"/>
      </w:rPr>
      <w:t>Calibrating the Force Sensor Voltage Instructions</w:t>
    </w:r>
    <w:r w:rsidRPr="0090039C">
      <w:rPr>
        <w:rFonts w:asciiTheme="majorHAnsi" w:hAnsiTheme="majorHAnsi" w:cstheme="majorBidi"/>
        <w:b/>
        <w:bCs/>
        <w:sz w:val="20"/>
      </w:rPr>
      <w:tab/>
    </w:r>
    <w:r w:rsidRPr="0090039C">
      <w:rPr>
        <w:rFonts w:asciiTheme="majorHAnsi" w:hAnsiTheme="majorHAnsi"/>
        <w:b/>
        <w:sz w:val="20"/>
      </w:rPr>
      <w:fldChar w:fldCharType="begin"/>
    </w:r>
    <w:r w:rsidRPr="0090039C">
      <w:rPr>
        <w:rFonts w:asciiTheme="majorHAnsi" w:hAnsiTheme="majorHAnsi"/>
        <w:b/>
        <w:sz w:val="20"/>
      </w:rPr>
      <w:instrText xml:space="preserve"> PAGE   \* MERGEFORMAT </w:instrText>
    </w:r>
    <w:r w:rsidRPr="0090039C">
      <w:rPr>
        <w:rFonts w:asciiTheme="majorHAnsi" w:hAnsiTheme="majorHAnsi"/>
        <w:b/>
        <w:sz w:val="20"/>
      </w:rPr>
      <w:fldChar w:fldCharType="separate"/>
    </w:r>
    <w:r w:rsidR="00552027">
      <w:rPr>
        <w:rFonts w:asciiTheme="majorHAnsi" w:hAnsiTheme="majorHAnsi"/>
        <w:b/>
        <w:noProof/>
        <w:sz w:val="20"/>
      </w:rPr>
      <w:t>2</w:t>
    </w:r>
    <w:r w:rsidRPr="0090039C">
      <w:rPr>
        <w:rFonts w:asciiTheme="majorHAnsi" w:hAnsiTheme="majorHAnsi"/>
        <w:b/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637" w:rsidRPr="003A1920" w:rsidRDefault="003A1920" w:rsidP="006A05BC">
    <w:pPr>
      <w:pStyle w:val="Numbered"/>
      <w:tabs>
        <w:tab w:val="right" w:pos="9360"/>
      </w:tabs>
      <w:spacing w:before="120"/>
      <w:rPr>
        <w:rFonts w:asciiTheme="majorHAnsi" w:hAnsiTheme="majorHAnsi"/>
        <w:b/>
        <w:sz w:val="20"/>
      </w:rPr>
    </w:pPr>
    <w:r w:rsidRPr="00D62DAA">
      <w:rPr>
        <w:rFonts w:asciiTheme="majorHAnsi" w:hAnsiTheme="majorHAnsi"/>
        <w:b/>
        <w:bCs/>
        <w:sz w:val="20"/>
      </w:rPr>
      <w:t xml:space="preserve">A Robotic Hand with a Gentle Touch </w:t>
    </w:r>
    <w:r w:rsidR="0090039C">
      <w:rPr>
        <w:rFonts w:asciiTheme="majorHAnsi" w:hAnsiTheme="majorHAnsi"/>
        <w:b/>
        <w:bCs/>
        <w:sz w:val="20"/>
      </w:rPr>
      <w:t>Activity—</w:t>
    </w:r>
    <w:r w:rsidRPr="0090039C">
      <w:rPr>
        <w:rFonts w:asciiTheme="majorHAnsi" w:hAnsiTheme="majorHAnsi" w:cstheme="majorBidi"/>
        <w:b/>
        <w:bCs/>
        <w:sz w:val="20"/>
      </w:rPr>
      <w:t xml:space="preserve">Calibrating the Force Sensor </w:t>
    </w:r>
    <w:r w:rsidR="006A05BC" w:rsidRPr="0090039C">
      <w:rPr>
        <w:rFonts w:asciiTheme="majorHAnsi" w:hAnsiTheme="majorHAnsi" w:cstheme="majorBidi"/>
        <w:b/>
        <w:bCs/>
        <w:sz w:val="20"/>
      </w:rPr>
      <w:t>Voltage Instructions</w:t>
    </w:r>
    <w:r w:rsidR="006A05BC" w:rsidRPr="0090039C">
      <w:rPr>
        <w:rFonts w:asciiTheme="majorHAnsi" w:hAnsiTheme="majorHAnsi" w:cstheme="majorBidi"/>
        <w:b/>
        <w:bCs/>
        <w:sz w:val="20"/>
      </w:rPr>
      <w:tab/>
    </w:r>
    <w:r w:rsidRPr="0090039C">
      <w:rPr>
        <w:rFonts w:asciiTheme="majorHAnsi" w:hAnsiTheme="majorHAnsi"/>
        <w:b/>
        <w:sz w:val="20"/>
      </w:rPr>
      <w:fldChar w:fldCharType="begin"/>
    </w:r>
    <w:r w:rsidRPr="0090039C">
      <w:rPr>
        <w:rFonts w:asciiTheme="majorHAnsi" w:hAnsiTheme="majorHAnsi"/>
        <w:b/>
        <w:sz w:val="20"/>
      </w:rPr>
      <w:instrText xml:space="preserve"> PAGE   \* MERGEFORMAT </w:instrText>
    </w:r>
    <w:r w:rsidRPr="0090039C">
      <w:rPr>
        <w:rFonts w:asciiTheme="majorHAnsi" w:hAnsiTheme="majorHAnsi"/>
        <w:b/>
        <w:sz w:val="20"/>
      </w:rPr>
      <w:fldChar w:fldCharType="separate"/>
    </w:r>
    <w:r w:rsidR="00552027">
      <w:rPr>
        <w:rFonts w:asciiTheme="majorHAnsi" w:hAnsiTheme="majorHAnsi"/>
        <w:b/>
        <w:noProof/>
        <w:sz w:val="20"/>
      </w:rPr>
      <w:t>3</w:t>
    </w:r>
    <w:r w:rsidRPr="0090039C">
      <w:rPr>
        <w:rFonts w:asciiTheme="majorHAnsi" w:hAnsiTheme="majorHAnsi"/>
        <w:b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BF5" w:rsidRDefault="00A20BF5">
      <w:r>
        <w:separator/>
      </w:r>
    </w:p>
  </w:footnote>
  <w:footnote w:type="continuationSeparator" w:id="0">
    <w:p w:rsidR="00A20BF5" w:rsidRDefault="00A20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39C" w:rsidRPr="00F95245" w:rsidRDefault="0090039C" w:rsidP="0090039C">
    <w:pPr>
      <w:tabs>
        <w:tab w:val="center" w:pos="4680"/>
        <w:tab w:val="right" w:pos="9360"/>
      </w:tabs>
      <w:rPr>
        <w:rFonts w:asciiTheme="majorHAnsi" w:hAnsiTheme="majorHAnsi"/>
      </w:rPr>
    </w:pPr>
    <w:r w:rsidRPr="00F95245">
      <w:rPr>
        <w:rFonts w:asciiTheme="majorHAnsi" w:hAnsiTheme="majorHAnsi"/>
        <w:b/>
        <w:sz w:val="18"/>
        <w:szCs w:val="18"/>
      </w:rPr>
      <w:t>Name</w:t>
    </w:r>
    <w:r>
      <w:rPr>
        <w:rFonts w:asciiTheme="majorHAnsi" w:hAnsiTheme="majorHAnsi"/>
        <w:b/>
        <w:sz w:val="18"/>
        <w:szCs w:val="18"/>
      </w:rPr>
      <w:t>s: _____________________________</w:t>
    </w:r>
    <w:r w:rsidRPr="00F95245">
      <w:rPr>
        <w:rFonts w:asciiTheme="majorHAnsi" w:hAnsiTheme="majorHAnsi"/>
        <w:b/>
        <w:sz w:val="18"/>
        <w:szCs w:val="18"/>
      </w:rPr>
      <w:t xml:space="preserve">_______________ </w:t>
    </w:r>
    <w:r w:rsidRPr="00F95245">
      <w:rPr>
        <w:rFonts w:asciiTheme="majorHAnsi" w:hAnsiTheme="majorHAnsi"/>
        <w:b/>
        <w:sz w:val="18"/>
        <w:szCs w:val="18"/>
      </w:rPr>
      <w:tab/>
      <w:t>Date: _________________________ Class: 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39C" w:rsidRPr="00F95245" w:rsidRDefault="0090039C" w:rsidP="0090039C">
    <w:pPr>
      <w:tabs>
        <w:tab w:val="center" w:pos="4680"/>
        <w:tab w:val="right" w:pos="9360"/>
      </w:tabs>
      <w:rPr>
        <w:rFonts w:asciiTheme="majorHAnsi" w:hAnsiTheme="majorHAnsi"/>
      </w:rPr>
    </w:pPr>
    <w:r w:rsidRPr="00F95245">
      <w:rPr>
        <w:rFonts w:asciiTheme="majorHAnsi" w:hAnsiTheme="majorHAnsi"/>
        <w:b/>
        <w:sz w:val="18"/>
        <w:szCs w:val="18"/>
      </w:rPr>
      <w:t>Name</w:t>
    </w:r>
    <w:r>
      <w:rPr>
        <w:rFonts w:asciiTheme="majorHAnsi" w:hAnsiTheme="majorHAnsi"/>
        <w:b/>
        <w:sz w:val="18"/>
        <w:szCs w:val="18"/>
      </w:rPr>
      <w:t>s: _____________________________</w:t>
    </w:r>
    <w:r w:rsidRPr="00F95245">
      <w:rPr>
        <w:rFonts w:asciiTheme="majorHAnsi" w:hAnsiTheme="majorHAnsi"/>
        <w:b/>
        <w:sz w:val="18"/>
        <w:szCs w:val="18"/>
      </w:rPr>
      <w:t xml:space="preserve">_______________ </w:t>
    </w:r>
    <w:r w:rsidRPr="00F95245">
      <w:rPr>
        <w:rFonts w:asciiTheme="majorHAnsi" w:hAnsiTheme="majorHAnsi"/>
        <w:b/>
        <w:sz w:val="18"/>
        <w:szCs w:val="18"/>
      </w:rPr>
      <w:tab/>
      <w:t>Date: _________________________ Class: 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EFE7E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92473B"/>
    <w:multiLevelType w:val="hybridMultilevel"/>
    <w:tmpl w:val="B49EC78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1FAA0548"/>
    <w:multiLevelType w:val="hybridMultilevel"/>
    <w:tmpl w:val="6F7C6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3AECA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966DA"/>
    <w:multiLevelType w:val="hybridMultilevel"/>
    <w:tmpl w:val="064288E4"/>
    <w:lvl w:ilvl="0" w:tplc="D1F07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3B227D"/>
    <w:multiLevelType w:val="hybridMultilevel"/>
    <w:tmpl w:val="AF921CBC"/>
    <w:lvl w:ilvl="0" w:tplc="D1F07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89168B"/>
    <w:multiLevelType w:val="hybridMultilevel"/>
    <w:tmpl w:val="26C6BC3E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B8034F7"/>
    <w:multiLevelType w:val="hybridMultilevel"/>
    <w:tmpl w:val="E11EC30A"/>
    <w:lvl w:ilvl="0" w:tplc="D1F07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3AECA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73CE6"/>
    <w:multiLevelType w:val="hybridMultilevel"/>
    <w:tmpl w:val="F64C781C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5">
      <w:start w:val="1"/>
      <w:numFmt w:val="upp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E4F2931"/>
    <w:multiLevelType w:val="hybridMultilevel"/>
    <w:tmpl w:val="DC4CC99C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5">
      <w:start w:val="1"/>
      <w:numFmt w:val="upp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4"/>
  </w:num>
  <w:num w:numId="10">
    <w:abstractNumId w:val="8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A5A"/>
    <w:rsid w:val="00012465"/>
    <w:rsid w:val="00015DA4"/>
    <w:rsid w:val="00064E6F"/>
    <w:rsid w:val="00071EF3"/>
    <w:rsid w:val="00071FF2"/>
    <w:rsid w:val="000759B6"/>
    <w:rsid w:val="000804B6"/>
    <w:rsid w:val="00081C49"/>
    <w:rsid w:val="000A2009"/>
    <w:rsid w:val="000D0924"/>
    <w:rsid w:val="000D5288"/>
    <w:rsid w:val="000D5FCC"/>
    <w:rsid w:val="000E14EF"/>
    <w:rsid w:val="00101863"/>
    <w:rsid w:val="00113EC6"/>
    <w:rsid w:val="0012092D"/>
    <w:rsid w:val="00152377"/>
    <w:rsid w:val="001546E2"/>
    <w:rsid w:val="001B6ECE"/>
    <w:rsid w:val="001D28E2"/>
    <w:rsid w:val="001E046B"/>
    <w:rsid w:val="001E67B6"/>
    <w:rsid w:val="001F1AD3"/>
    <w:rsid w:val="001F57DF"/>
    <w:rsid w:val="002024F4"/>
    <w:rsid w:val="00215CD1"/>
    <w:rsid w:val="00222FA1"/>
    <w:rsid w:val="0022777F"/>
    <w:rsid w:val="00235C16"/>
    <w:rsid w:val="00261632"/>
    <w:rsid w:val="0027339D"/>
    <w:rsid w:val="00277E38"/>
    <w:rsid w:val="002B5F22"/>
    <w:rsid w:val="002B7975"/>
    <w:rsid w:val="002E40FB"/>
    <w:rsid w:val="002F123D"/>
    <w:rsid w:val="002F7B39"/>
    <w:rsid w:val="003260FC"/>
    <w:rsid w:val="00326492"/>
    <w:rsid w:val="00326E4A"/>
    <w:rsid w:val="00341ABC"/>
    <w:rsid w:val="00347786"/>
    <w:rsid w:val="00352ED1"/>
    <w:rsid w:val="00357263"/>
    <w:rsid w:val="00357B52"/>
    <w:rsid w:val="003665F9"/>
    <w:rsid w:val="003A1920"/>
    <w:rsid w:val="003A28D4"/>
    <w:rsid w:val="003C37D1"/>
    <w:rsid w:val="003C6ACD"/>
    <w:rsid w:val="003D1963"/>
    <w:rsid w:val="003E5502"/>
    <w:rsid w:val="003F446D"/>
    <w:rsid w:val="00413008"/>
    <w:rsid w:val="0042754C"/>
    <w:rsid w:val="00433ED9"/>
    <w:rsid w:val="00465A67"/>
    <w:rsid w:val="004875B7"/>
    <w:rsid w:val="00497808"/>
    <w:rsid w:val="004A5F26"/>
    <w:rsid w:val="004B2176"/>
    <w:rsid w:val="004B2F87"/>
    <w:rsid w:val="004C4F11"/>
    <w:rsid w:val="004E0700"/>
    <w:rsid w:val="004E2637"/>
    <w:rsid w:val="004F18FC"/>
    <w:rsid w:val="004F25F8"/>
    <w:rsid w:val="00501127"/>
    <w:rsid w:val="00516456"/>
    <w:rsid w:val="0052077D"/>
    <w:rsid w:val="00523E2D"/>
    <w:rsid w:val="0053587E"/>
    <w:rsid w:val="0053785C"/>
    <w:rsid w:val="00552027"/>
    <w:rsid w:val="0057134E"/>
    <w:rsid w:val="0059101A"/>
    <w:rsid w:val="00591364"/>
    <w:rsid w:val="005B530F"/>
    <w:rsid w:val="005D60E0"/>
    <w:rsid w:val="00614527"/>
    <w:rsid w:val="00614AE4"/>
    <w:rsid w:val="00635D14"/>
    <w:rsid w:val="00650C80"/>
    <w:rsid w:val="00651C72"/>
    <w:rsid w:val="00651E1C"/>
    <w:rsid w:val="0065428E"/>
    <w:rsid w:val="00657DE8"/>
    <w:rsid w:val="0067160A"/>
    <w:rsid w:val="006839DD"/>
    <w:rsid w:val="006918F3"/>
    <w:rsid w:val="006A05BC"/>
    <w:rsid w:val="006A7511"/>
    <w:rsid w:val="006D4568"/>
    <w:rsid w:val="00703569"/>
    <w:rsid w:val="0074203D"/>
    <w:rsid w:val="0075068F"/>
    <w:rsid w:val="0075159A"/>
    <w:rsid w:val="00765032"/>
    <w:rsid w:val="00767CF7"/>
    <w:rsid w:val="00782189"/>
    <w:rsid w:val="007A68CF"/>
    <w:rsid w:val="007B2DA9"/>
    <w:rsid w:val="007B5FB3"/>
    <w:rsid w:val="007B6A8B"/>
    <w:rsid w:val="007C2A6C"/>
    <w:rsid w:val="007C6AC0"/>
    <w:rsid w:val="007F17C3"/>
    <w:rsid w:val="007F4676"/>
    <w:rsid w:val="00805040"/>
    <w:rsid w:val="00821638"/>
    <w:rsid w:val="00825D30"/>
    <w:rsid w:val="008528CC"/>
    <w:rsid w:val="008574EB"/>
    <w:rsid w:val="0086048A"/>
    <w:rsid w:val="0088007F"/>
    <w:rsid w:val="008A275A"/>
    <w:rsid w:val="008A3823"/>
    <w:rsid w:val="0090039C"/>
    <w:rsid w:val="00931A21"/>
    <w:rsid w:val="00944A1A"/>
    <w:rsid w:val="00950B52"/>
    <w:rsid w:val="00962422"/>
    <w:rsid w:val="009842C1"/>
    <w:rsid w:val="00995D33"/>
    <w:rsid w:val="009B13DE"/>
    <w:rsid w:val="009B7725"/>
    <w:rsid w:val="009C191B"/>
    <w:rsid w:val="009F1DAF"/>
    <w:rsid w:val="00A10D33"/>
    <w:rsid w:val="00A12E59"/>
    <w:rsid w:val="00A20BF5"/>
    <w:rsid w:val="00A21007"/>
    <w:rsid w:val="00A24CC0"/>
    <w:rsid w:val="00A37FCD"/>
    <w:rsid w:val="00A46595"/>
    <w:rsid w:val="00A70702"/>
    <w:rsid w:val="00A736CB"/>
    <w:rsid w:val="00A7721A"/>
    <w:rsid w:val="00B1273D"/>
    <w:rsid w:val="00B179A4"/>
    <w:rsid w:val="00B24135"/>
    <w:rsid w:val="00B317CC"/>
    <w:rsid w:val="00B371E3"/>
    <w:rsid w:val="00B41F6E"/>
    <w:rsid w:val="00B4513A"/>
    <w:rsid w:val="00B46BD4"/>
    <w:rsid w:val="00B72E06"/>
    <w:rsid w:val="00B81BAA"/>
    <w:rsid w:val="00B90FA2"/>
    <w:rsid w:val="00BC46ED"/>
    <w:rsid w:val="00BD23A6"/>
    <w:rsid w:val="00BD52C1"/>
    <w:rsid w:val="00BE3A89"/>
    <w:rsid w:val="00BE4388"/>
    <w:rsid w:val="00BE4A82"/>
    <w:rsid w:val="00C00497"/>
    <w:rsid w:val="00C00E79"/>
    <w:rsid w:val="00C149AF"/>
    <w:rsid w:val="00C163A8"/>
    <w:rsid w:val="00C3055C"/>
    <w:rsid w:val="00C3789C"/>
    <w:rsid w:val="00C547B1"/>
    <w:rsid w:val="00C6343B"/>
    <w:rsid w:val="00C66573"/>
    <w:rsid w:val="00C7333B"/>
    <w:rsid w:val="00C81CD0"/>
    <w:rsid w:val="00C8354E"/>
    <w:rsid w:val="00C93EEC"/>
    <w:rsid w:val="00CA7301"/>
    <w:rsid w:val="00CC28AA"/>
    <w:rsid w:val="00CC63CF"/>
    <w:rsid w:val="00D0307E"/>
    <w:rsid w:val="00D150E9"/>
    <w:rsid w:val="00D63C8F"/>
    <w:rsid w:val="00D7212A"/>
    <w:rsid w:val="00D90DEB"/>
    <w:rsid w:val="00D92C94"/>
    <w:rsid w:val="00D9377C"/>
    <w:rsid w:val="00D93C3F"/>
    <w:rsid w:val="00D95264"/>
    <w:rsid w:val="00D96025"/>
    <w:rsid w:val="00D972EF"/>
    <w:rsid w:val="00D978AF"/>
    <w:rsid w:val="00DA1E27"/>
    <w:rsid w:val="00DA76CB"/>
    <w:rsid w:val="00DB42AD"/>
    <w:rsid w:val="00DC5270"/>
    <w:rsid w:val="00DD2BBF"/>
    <w:rsid w:val="00DF218B"/>
    <w:rsid w:val="00E10A5A"/>
    <w:rsid w:val="00E11931"/>
    <w:rsid w:val="00E14240"/>
    <w:rsid w:val="00E43779"/>
    <w:rsid w:val="00E50EF4"/>
    <w:rsid w:val="00E51BB0"/>
    <w:rsid w:val="00E9213B"/>
    <w:rsid w:val="00ED5607"/>
    <w:rsid w:val="00EF701F"/>
    <w:rsid w:val="00F30CB1"/>
    <w:rsid w:val="00F35DF0"/>
    <w:rsid w:val="00F40C4D"/>
    <w:rsid w:val="00F5315A"/>
    <w:rsid w:val="00F5591D"/>
    <w:rsid w:val="00F71DBD"/>
    <w:rsid w:val="00F80A38"/>
    <w:rsid w:val="00F95ED6"/>
    <w:rsid w:val="00FA7FCC"/>
    <w:rsid w:val="00FB30A4"/>
    <w:rsid w:val="00FB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B1FBA444-C592-49F4-A0D5-83248229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808"/>
    <w:pPr>
      <w:suppressAutoHyphens/>
    </w:pPr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rsid w:val="00497808"/>
    <w:pPr>
      <w:keepNext/>
      <w:spacing w:before="240" w:after="120"/>
      <w:outlineLvl w:val="0"/>
    </w:pPr>
    <w:rPr>
      <w:b/>
      <w:szCs w:val="20"/>
    </w:rPr>
  </w:style>
  <w:style w:type="paragraph" w:styleId="Heading2">
    <w:name w:val="heading 2"/>
    <w:basedOn w:val="Normal"/>
    <w:next w:val="BodyText"/>
    <w:qFormat/>
    <w:rsid w:val="00497808"/>
    <w:pPr>
      <w:keepNext/>
      <w:spacing w:before="120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497808"/>
    <w:rPr>
      <w:rFonts w:ascii="Symbol" w:hAnsi="Symbol" w:cs="Symbol"/>
    </w:rPr>
  </w:style>
  <w:style w:type="character" w:customStyle="1" w:styleId="WW8Num2z1">
    <w:name w:val="WW8Num2z1"/>
    <w:rsid w:val="00497808"/>
    <w:rPr>
      <w:rFonts w:ascii="Courier New" w:hAnsi="Courier New" w:cs="Courier New"/>
    </w:rPr>
  </w:style>
  <w:style w:type="character" w:customStyle="1" w:styleId="WW8Num2z2">
    <w:name w:val="WW8Num2z2"/>
    <w:rsid w:val="00497808"/>
    <w:rPr>
      <w:rFonts w:ascii="Wingdings" w:hAnsi="Wingdings" w:cs="Wingdings"/>
    </w:rPr>
  </w:style>
  <w:style w:type="character" w:styleId="Hyperlink">
    <w:name w:val="Hyperlink"/>
    <w:rsid w:val="00497808"/>
    <w:rPr>
      <w:color w:val="0000FF"/>
      <w:u w:val="single"/>
    </w:rPr>
  </w:style>
  <w:style w:type="character" w:styleId="FollowedHyperlink">
    <w:name w:val="FollowedHyperlink"/>
    <w:rsid w:val="00497808"/>
    <w:rPr>
      <w:color w:val="800080"/>
      <w:u w:val="single"/>
    </w:rPr>
  </w:style>
  <w:style w:type="character" w:customStyle="1" w:styleId="CommentReference1">
    <w:name w:val="Comment Reference1"/>
    <w:rsid w:val="00497808"/>
    <w:rPr>
      <w:sz w:val="16"/>
      <w:szCs w:val="16"/>
    </w:rPr>
  </w:style>
  <w:style w:type="character" w:customStyle="1" w:styleId="normalfont1">
    <w:name w:val="normalfont1"/>
    <w:rsid w:val="00497808"/>
    <w:rPr>
      <w:rFonts w:ascii="Arial" w:hAnsi="Arial" w:cs="Arial"/>
      <w:b w:val="0"/>
      <w:bCs w:val="0"/>
      <w:color w:val="000000"/>
      <w:sz w:val="20"/>
      <w:szCs w:val="20"/>
    </w:rPr>
  </w:style>
  <w:style w:type="character" w:customStyle="1" w:styleId="PageNumber1">
    <w:name w:val="Page Number1"/>
    <w:basedOn w:val="DefaultParagraphFont"/>
    <w:rsid w:val="00497808"/>
  </w:style>
  <w:style w:type="character" w:customStyle="1" w:styleId="FooterChar">
    <w:name w:val="Footer Char"/>
    <w:rsid w:val="00497808"/>
    <w:rPr>
      <w:sz w:val="24"/>
    </w:rPr>
  </w:style>
  <w:style w:type="character" w:customStyle="1" w:styleId="Heading1Char">
    <w:name w:val="Heading 1 Char"/>
    <w:rsid w:val="00497808"/>
    <w:rPr>
      <w:rFonts w:ascii="Arial" w:hAnsi="Arial" w:cs="Arial"/>
      <w:b/>
      <w:sz w:val="24"/>
    </w:rPr>
  </w:style>
  <w:style w:type="character" w:customStyle="1" w:styleId="ListLabel1">
    <w:name w:val="ListLabel 1"/>
    <w:rsid w:val="00497808"/>
    <w:rPr>
      <w:sz w:val="20"/>
    </w:rPr>
  </w:style>
  <w:style w:type="character" w:customStyle="1" w:styleId="ListLabel2">
    <w:name w:val="ListLabel 2"/>
    <w:rsid w:val="00497808"/>
    <w:rPr>
      <w:rFonts w:cs="Courier New"/>
    </w:rPr>
  </w:style>
  <w:style w:type="character" w:customStyle="1" w:styleId="ListLabel3">
    <w:name w:val="ListLabel 3"/>
    <w:rsid w:val="00497808"/>
    <w:rPr>
      <w:rFonts w:eastAsia="Times New Roman" w:cs="Times New Roman"/>
      <w:b/>
    </w:rPr>
  </w:style>
  <w:style w:type="character" w:customStyle="1" w:styleId="NumberingSymbols">
    <w:name w:val="Numbering Symbols"/>
    <w:rsid w:val="00497808"/>
  </w:style>
  <w:style w:type="paragraph" w:customStyle="1" w:styleId="Heading">
    <w:name w:val="Heading"/>
    <w:basedOn w:val="Normal"/>
    <w:next w:val="BodyText"/>
    <w:rsid w:val="00497808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rsid w:val="00497808"/>
    <w:pPr>
      <w:tabs>
        <w:tab w:val="left" w:pos="962"/>
        <w:tab w:val="left" w:pos="1508"/>
        <w:tab w:val="left" w:pos="2210"/>
        <w:tab w:val="left" w:pos="2730"/>
        <w:tab w:val="left" w:pos="3328"/>
        <w:tab w:val="left" w:pos="3926"/>
        <w:tab w:val="left" w:pos="4524"/>
        <w:tab w:val="left" w:pos="5148"/>
        <w:tab w:val="left" w:pos="5746"/>
        <w:tab w:val="left" w:pos="6266"/>
        <w:tab w:val="left" w:pos="6864"/>
        <w:tab w:val="left" w:pos="7436"/>
        <w:tab w:val="left" w:pos="8086"/>
        <w:tab w:val="left" w:pos="8554"/>
        <w:tab w:val="left" w:pos="8736"/>
      </w:tabs>
      <w:spacing w:after="80"/>
    </w:pPr>
    <w:rPr>
      <w:sz w:val="28"/>
      <w:szCs w:val="20"/>
    </w:rPr>
  </w:style>
  <w:style w:type="paragraph" w:styleId="List">
    <w:name w:val="List"/>
    <w:basedOn w:val="BodyText"/>
    <w:rsid w:val="00497808"/>
    <w:rPr>
      <w:rFonts w:cs="Mangal"/>
    </w:rPr>
  </w:style>
  <w:style w:type="paragraph" w:styleId="Caption">
    <w:name w:val="caption"/>
    <w:basedOn w:val="Normal"/>
    <w:qFormat/>
    <w:rsid w:val="00497808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497808"/>
    <w:pPr>
      <w:suppressLineNumbers/>
    </w:pPr>
    <w:rPr>
      <w:rFonts w:cs="Mangal"/>
    </w:rPr>
  </w:style>
  <w:style w:type="paragraph" w:customStyle="1" w:styleId="Bullet">
    <w:name w:val="Bullet"/>
    <w:basedOn w:val="Normal"/>
    <w:rsid w:val="00497808"/>
    <w:pPr>
      <w:spacing w:after="60"/>
    </w:pPr>
    <w:rPr>
      <w:szCs w:val="20"/>
    </w:rPr>
  </w:style>
  <w:style w:type="paragraph" w:customStyle="1" w:styleId="BulletIndented">
    <w:name w:val="Bullet Indented"/>
    <w:basedOn w:val="Bullet"/>
    <w:rsid w:val="00497808"/>
  </w:style>
  <w:style w:type="paragraph" w:customStyle="1" w:styleId="Bulleted2">
    <w:name w:val="Bulleted2"/>
    <w:basedOn w:val="Normal"/>
    <w:rsid w:val="00497808"/>
    <w:pPr>
      <w:spacing w:after="80"/>
    </w:pPr>
    <w:rPr>
      <w:szCs w:val="20"/>
    </w:rPr>
  </w:style>
  <w:style w:type="paragraph" w:customStyle="1" w:styleId="BulletIndent">
    <w:name w:val="Bullet Indent+"/>
    <w:basedOn w:val="Bulleted2"/>
    <w:rsid w:val="00497808"/>
  </w:style>
  <w:style w:type="paragraph" w:customStyle="1" w:styleId="Numbered">
    <w:name w:val="Numbered"/>
    <w:basedOn w:val="Normal"/>
    <w:rsid w:val="00497808"/>
    <w:pPr>
      <w:outlineLvl w:val="0"/>
    </w:pPr>
    <w:rPr>
      <w:szCs w:val="20"/>
    </w:rPr>
  </w:style>
  <w:style w:type="paragraph" w:styleId="NormalWeb">
    <w:name w:val="Normal (Web)"/>
    <w:basedOn w:val="Normal"/>
    <w:rsid w:val="00497808"/>
    <w:pPr>
      <w:spacing w:before="28" w:after="28"/>
    </w:pPr>
  </w:style>
  <w:style w:type="paragraph" w:customStyle="1" w:styleId="Body">
    <w:name w:val="Body"/>
    <w:basedOn w:val="Normal"/>
    <w:rsid w:val="00497808"/>
    <w:pPr>
      <w:spacing w:after="120" w:line="260" w:lineRule="exact"/>
    </w:pPr>
    <w:rPr>
      <w:szCs w:val="20"/>
    </w:rPr>
  </w:style>
  <w:style w:type="paragraph" w:styleId="BodyTextIndent">
    <w:name w:val="Body Text Indent"/>
    <w:basedOn w:val="Normal"/>
    <w:rsid w:val="00497808"/>
    <w:pPr>
      <w:spacing w:before="28" w:after="28"/>
      <w:ind w:left="585" w:hanging="225"/>
    </w:pPr>
  </w:style>
  <w:style w:type="paragraph" w:customStyle="1" w:styleId="CommentText1">
    <w:name w:val="Comment Text1"/>
    <w:basedOn w:val="Normal"/>
    <w:rsid w:val="00497808"/>
    <w:rPr>
      <w:sz w:val="20"/>
      <w:szCs w:val="20"/>
    </w:rPr>
  </w:style>
  <w:style w:type="paragraph" w:styleId="Footer">
    <w:name w:val="footer"/>
    <w:basedOn w:val="Normal"/>
    <w:rsid w:val="00497808"/>
    <w:pPr>
      <w:suppressLineNumbers/>
      <w:tabs>
        <w:tab w:val="center" w:pos="4320"/>
        <w:tab w:val="right" w:pos="8640"/>
      </w:tabs>
      <w:spacing w:after="80"/>
    </w:pPr>
    <w:rPr>
      <w:szCs w:val="20"/>
    </w:rPr>
  </w:style>
  <w:style w:type="paragraph" w:styleId="BalloonText">
    <w:name w:val="Balloon Text"/>
    <w:basedOn w:val="Normal"/>
    <w:rsid w:val="0049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497808"/>
    <w:pPr>
      <w:suppressLineNumbers/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497808"/>
    <w:pPr>
      <w:ind w:left="720"/>
    </w:pPr>
  </w:style>
  <w:style w:type="paragraph" w:customStyle="1" w:styleId="TableContents">
    <w:name w:val="Table Contents"/>
    <w:basedOn w:val="Normal"/>
    <w:rsid w:val="00497808"/>
    <w:pPr>
      <w:suppressLineNumbers/>
    </w:pPr>
  </w:style>
  <w:style w:type="paragraph" w:customStyle="1" w:styleId="TableHeading">
    <w:name w:val="Table Heading"/>
    <w:basedOn w:val="TableContents"/>
    <w:rsid w:val="00497808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071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22C9E-4B03-4C5D-A970-95AD44BDE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Template</vt:lpstr>
    </vt:vector>
  </TitlesOfParts>
  <Company>UTPA</Company>
  <LinksUpToDate>false</LinksUpToDate>
  <CharactersWithSpaces>1351</CharactersWithSpaces>
  <SharedDoc>false</SharedDoc>
  <HLinks>
    <vt:vector size="6" baseType="variant">
      <vt:variant>
        <vt:i4>3604520</vt:i4>
      </vt:variant>
      <vt:variant>
        <vt:i4>0</vt:i4>
      </vt:variant>
      <vt:variant>
        <vt:i4>0</vt:i4>
      </vt:variant>
      <vt:variant>
        <vt:i4>5</vt:i4>
      </vt:variant>
      <vt:variant>
        <vt:lpwstr>http://www.teachersdomain.org/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Template</dc:title>
  <dc:creator>misd</dc:creator>
  <cp:lastModifiedBy>Denise</cp:lastModifiedBy>
  <cp:revision>26</cp:revision>
  <cp:lastPrinted>2013-10-09T18:10:00Z</cp:lastPrinted>
  <dcterms:created xsi:type="dcterms:W3CDTF">2013-07-13T19:16:00Z</dcterms:created>
  <dcterms:modified xsi:type="dcterms:W3CDTF">2015-01-10T00:59:00Z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